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仿宋_GB2312" w:hAnsi="微软雅黑" w:eastAsia="仿宋_GB2312"/>
          <w:b/>
          <w:color w:val="333333"/>
          <w:sz w:val="28"/>
          <w:szCs w:val="32"/>
        </w:rPr>
      </w:pPr>
      <w:bookmarkStart w:id="0" w:name="_GoBack"/>
      <w:bookmarkEnd w:id="0"/>
      <w:r>
        <w:rPr>
          <w:rFonts w:ascii="仿宋_GB2312" w:hAnsi="微软雅黑" w:eastAsia="仿宋_GB2312"/>
          <w:b/>
          <w:color w:val="333333"/>
          <w:sz w:val="28"/>
          <w:szCs w:val="32"/>
        </w:rPr>
        <w:t>附件1</w:t>
      </w:r>
      <w:r>
        <w:rPr>
          <w:rFonts w:hint="eastAsia" w:ascii="仿宋_GB2312" w:hAnsi="微软雅黑" w:eastAsia="仿宋_GB2312"/>
          <w:b/>
          <w:color w:val="333333"/>
          <w:sz w:val="28"/>
          <w:szCs w:val="32"/>
        </w:rPr>
        <w:t xml:space="preserve"> ：</w:t>
      </w:r>
    </w:p>
    <w:p>
      <w:pPr>
        <w:spacing w:line="360" w:lineRule="auto"/>
        <w:jc w:val="center"/>
        <w:rPr>
          <w:rFonts w:ascii="Times New Roman" w:hAnsi="Times New Roman" w:eastAsia="方正小标宋简体" w:cs="Times New Roman"/>
          <w:sz w:val="40"/>
          <w:szCs w:val="44"/>
        </w:rPr>
      </w:pPr>
      <w:r>
        <w:rPr>
          <w:rFonts w:hint="eastAsia" w:ascii="Times New Roman" w:hAnsi="Times New Roman" w:eastAsia="方正小标宋简体" w:cs="Times New Roman"/>
          <w:sz w:val="40"/>
          <w:szCs w:val="44"/>
        </w:rPr>
        <w:t>成都市第五人民医院</w:t>
      </w:r>
      <w:r>
        <w:rPr>
          <w:rFonts w:hint="eastAsia" w:ascii="Times New Roman" w:hAnsi="Times New Roman" w:eastAsia="方正小标宋简体" w:cs="Times New Roman"/>
          <w:sz w:val="40"/>
          <w:szCs w:val="44"/>
          <w:lang w:val="en-US" w:eastAsia="zh-Hans"/>
        </w:rPr>
        <w:t>危险化学品引进</w:t>
      </w:r>
      <w:r>
        <w:rPr>
          <w:rFonts w:hint="eastAsia" w:ascii="Times New Roman" w:hAnsi="Times New Roman" w:eastAsia="方正小标宋简体" w:cs="Times New Roman"/>
          <w:sz w:val="40"/>
          <w:szCs w:val="44"/>
        </w:rPr>
        <w:t>申报资料目录</w:t>
      </w:r>
    </w:p>
    <w:p>
      <w:pPr>
        <w:spacing w:line="360" w:lineRule="auto"/>
        <w:rPr>
          <w:rFonts w:ascii="Times New Roman" w:hAnsi="Times New Roman" w:eastAsia="仿宋_GB2312" w:cs="宋体"/>
          <w:color w:val="333333"/>
          <w:kern w:val="0"/>
          <w:sz w:val="28"/>
          <w:szCs w:val="28"/>
        </w:rPr>
      </w:pPr>
      <w:r>
        <w:rPr>
          <w:rFonts w:hint="eastAsia" w:ascii="Times New Roman" w:hAnsi="Times New Roman" w:eastAsia="仿宋_GB2312" w:cs="宋体"/>
          <w:color w:val="333333"/>
          <w:kern w:val="0"/>
          <w:sz w:val="28"/>
          <w:szCs w:val="28"/>
        </w:rPr>
        <w:t>1.《</w:t>
      </w:r>
      <w:r>
        <w:rPr>
          <w:rFonts w:hint="eastAsia" w:ascii="Times New Roman" w:hAnsi="Times New Roman" w:eastAsia="FangSong_GB2312" w:cs="微软雅黑"/>
          <w:i w:val="0"/>
          <w:caps w:val="0"/>
          <w:color w:val="auto"/>
          <w:spacing w:val="0"/>
          <w:sz w:val="28"/>
          <w:szCs w:val="28"/>
          <w:shd w:val="clear" w:fill="FFFFFF"/>
          <w:lang w:val="en-US" w:eastAsia="zh-Hans"/>
        </w:rPr>
        <w:t>危险化学品</w:t>
      </w:r>
      <w:r>
        <w:rPr>
          <w:rFonts w:hint="eastAsia" w:ascii="Times New Roman" w:hAnsi="Times New Roman" w:eastAsia="FangSong_GB2312" w:cs="微软雅黑"/>
          <w:i w:val="0"/>
          <w:caps w:val="0"/>
          <w:color w:val="auto"/>
          <w:spacing w:val="0"/>
          <w:sz w:val="28"/>
          <w:szCs w:val="28"/>
          <w:shd w:val="clear" w:fill="FFFFFF"/>
        </w:rPr>
        <w:t>申报信息表</w:t>
      </w:r>
      <w:r>
        <w:rPr>
          <w:rFonts w:hint="eastAsia" w:ascii="Times New Roman" w:hAnsi="Times New Roman" w:eastAsia="仿宋_GB2312" w:cs="宋体"/>
          <w:color w:val="333333"/>
          <w:kern w:val="0"/>
          <w:sz w:val="28"/>
          <w:szCs w:val="28"/>
        </w:rPr>
        <w:t>》（附件</w:t>
      </w:r>
      <w:r>
        <w:rPr>
          <w:rFonts w:hint="default" w:ascii="Times New Roman" w:hAnsi="Times New Roman" w:eastAsia="仿宋_GB2312" w:cs="宋体"/>
          <w:color w:val="333333"/>
          <w:kern w:val="0"/>
          <w:sz w:val="28"/>
          <w:szCs w:val="28"/>
        </w:rPr>
        <w:t>2</w:t>
      </w:r>
      <w:r>
        <w:rPr>
          <w:rFonts w:hint="eastAsia" w:ascii="Times New Roman" w:hAnsi="Times New Roman" w:eastAsia="仿宋_GB2312" w:cs="宋体"/>
          <w:color w:val="333333"/>
          <w:kern w:val="0"/>
          <w:sz w:val="28"/>
          <w:szCs w:val="28"/>
        </w:rPr>
        <w:t>）</w:t>
      </w:r>
    </w:p>
    <w:p>
      <w:pPr>
        <w:spacing w:line="360" w:lineRule="auto"/>
        <w:rPr>
          <w:rFonts w:hint="eastAsia" w:ascii="Times New Roman" w:hAnsi="Times New Roman" w:eastAsia="仿宋_GB2312" w:cs="宋体"/>
          <w:color w:val="333333"/>
          <w:kern w:val="0"/>
          <w:sz w:val="28"/>
          <w:szCs w:val="28"/>
        </w:rPr>
      </w:pPr>
      <w:r>
        <w:rPr>
          <w:rFonts w:hint="eastAsia" w:ascii="Times New Roman" w:hAnsi="Times New Roman" w:eastAsia="仿宋_GB2312" w:cs="宋体"/>
          <w:color w:val="333333"/>
          <w:kern w:val="0"/>
          <w:sz w:val="28"/>
          <w:szCs w:val="28"/>
        </w:rPr>
        <w:t>2.《申报承诺书》（附件</w:t>
      </w:r>
      <w:r>
        <w:rPr>
          <w:rFonts w:hint="default" w:ascii="Times New Roman" w:hAnsi="Times New Roman" w:eastAsia="仿宋_GB2312" w:cs="宋体"/>
          <w:color w:val="333333"/>
          <w:kern w:val="0"/>
          <w:sz w:val="28"/>
          <w:szCs w:val="28"/>
        </w:rPr>
        <w:t>3</w:t>
      </w:r>
      <w:r>
        <w:rPr>
          <w:rFonts w:hint="eastAsia" w:ascii="Times New Roman" w:hAnsi="Times New Roman" w:eastAsia="仿宋_GB2312" w:cs="宋体"/>
          <w:color w:val="333333"/>
          <w:kern w:val="0"/>
          <w:sz w:val="28"/>
          <w:szCs w:val="28"/>
        </w:rPr>
        <w:t>）</w:t>
      </w:r>
    </w:p>
    <w:p>
      <w:pPr>
        <w:spacing w:line="360" w:lineRule="auto"/>
        <w:rPr>
          <w:rFonts w:ascii="Times New Roman" w:hAnsi="Times New Roman" w:eastAsia="仿宋_GB2312" w:cs="宋体"/>
          <w:color w:val="333333"/>
          <w:kern w:val="0"/>
          <w:sz w:val="28"/>
          <w:szCs w:val="28"/>
        </w:rPr>
      </w:pPr>
      <w:r>
        <w:rPr>
          <w:rFonts w:hint="eastAsia" w:ascii="Times New Roman" w:hAnsi="Times New Roman" w:eastAsia="仿宋_GB2312" w:cs="宋体"/>
          <w:color w:val="333333"/>
          <w:kern w:val="0"/>
          <w:sz w:val="28"/>
          <w:szCs w:val="28"/>
          <w:lang w:val="en-US" w:eastAsia="zh-CN"/>
        </w:rPr>
        <w:t>3</w:t>
      </w:r>
      <w:r>
        <w:rPr>
          <w:rFonts w:hint="eastAsia" w:ascii="Times New Roman" w:hAnsi="Times New Roman" w:eastAsia="仿宋_GB2312" w:cs="宋体"/>
          <w:color w:val="333333"/>
          <w:kern w:val="0"/>
          <w:sz w:val="28"/>
          <w:szCs w:val="28"/>
        </w:rPr>
        <w:t>.《廉洁准入承诺书》（一式三份，附件</w:t>
      </w:r>
      <w:r>
        <w:rPr>
          <w:rFonts w:hint="default" w:ascii="Times New Roman" w:hAnsi="Times New Roman" w:eastAsia="仿宋_GB2312" w:cs="宋体"/>
          <w:color w:val="333333"/>
          <w:kern w:val="0"/>
          <w:sz w:val="28"/>
          <w:szCs w:val="28"/>
        </w:rPr>
        <w:t>4</w:t>
      </w:r>
      <w:r>
        <w:rPr>
          <w:rFonts w:hint="eastAsia" w:ascii="Times New Roman" w:hAnsi="Times New Roman" w:eastAsia="仿宋_GB2312" w:cs="宋体"/>
          <w:color w:val="333333"/>
          <w:kern w:val="0"/>
          <w:sz w:val="28"/>
          <w:szCs w:val="28"/>
        </w:rPr>
        <w:t>）；</w:t>
      </w:r>
    </w:p>
    <w:p>
      <w:pPr>
        <w:spacing w:line="360" w:lineRule="auto"/>
        <w:rPr>
          <w:rFonts w:ascii="Times New Roman" w:hAnsi="Times New Roman" w:eastAsia="仿宋_GB2312" w:cs="宋体"/>
          <w:color w:val="333333"/>
          <w:kern w:val="0"/>
          <w:sz w:val="28"/>
          <w:szCs w:val="28"/>
        </w:rPr>
      </w:pPr>
      <w:r>
        <w:rPr>
          <w:rFonts w:hint="eastAsia" w:ascii="Times New Roman" w:hAnsi="Times New Roman" w:eastAsia="仿宋_GB2312" w:cs="宋体"/>
          <w:color w:val="333333"/>
          <w:kern w:val="0"/>
          <w:sz w:val="28"/>
          <w:szCs w:val="28"/>
          <w:lang w:val="en-US" w:eastAsia="zh-CN"/>
        </w:rPr>
        <w:t>4</w:t>
      </w:r>
      <w:r>
        <w:rPr>
          <w:rFonts w:hint="eastAsia" w:ascii="Times New Roman" w:hAnsi="Times New Roman" w:eastAsia="仿宋_GB2312" w:cs="宋体"/>
          <w:color w:val="333333"/>
          <w:kern w:val="0"/>
          <w:sz w:val="28"/>
          <w:szCs w:val="28"/>
        </w:rPr>
        <w:t>.《质量保证协议书》（一式三份，附件</w:t>
      </w:r>
      <w:r>
        <w:rPr>
          <w:rFonts w:hint="default" w:ascii="Times New Roman" w:hAnsi="Times New Roman" w:eastAsia="仿宋_GB2312" w:cs="宋体"/>
          <w:color w:val="333333"/>
          <w:kern w:val="0"/>
          <w:sz w:val="28"/>
          <w:szCs w:val="28"/>
        </w:rPr>
        <w:t>5</w:t>
      </w:r>
      <w:r>
        <w:rPr>
          <w:rFonts w:hint="eastAsia" w:ascii="Times New Roman" w:hAnsi="Times New Roman" w:eastAsia="仿宋_GB2312" w:cs="宋体"/>
          <w:color w:val="333333"/>
          <w:kern w:val="0"/>
          <w:sz w:val="28"/>
          <w:szCs w:val="28"/>
        </w:rPr>
        <w:t>）；</w:t>
      </w:r>
    </w:p>
    <w:p>
      <w:pPr>
        <w:spacing w:line="360" w:lineRule="auto"/>
        <w:rPr>
          <w:rFonts w:ascii="Times New Roman" w:hAnsi="Times New Roman" w:eastAsia="仿宋_GB2312" w:cs="宋体"/>
          <w:color w:val="333333"/>
          <w:kern w:val="0"/>
          <w:sz w:val="28"/>
          <w:szCs w:val="28"/>
        </w:rPr>
      </w:pPr>
      <w:r>
        <w:rPr>
          <w:rFonts w:hint="default" w:ascii="Times New Roman" w:hAnsi="Times New Roman" w:eastAsia="仿宋_GB2312" w:cs="宋体"/>
          <w:color w:val="333333"/>
          <w:kern w:val="0"/>
          <w:sz w:val="28"/>
          <w:szCs w:val="28"/>
        </w:rPr>
        <w:t>5</w:t>
      </w:r>
      <w:r>
        <w:rPr>
          <w:rFonts w:hint="eastAsia" w:ascii="Times New Roman" w:hAnsi="Times New Roman" w:eastAsia="仿宋_GB2312" w:cs="宋体"/>
          <w:color w:val="333333"/>
          <w:kern w:val="0"/>
          <w:sz w:val="28"/>
          <w:szCs w:val="28"/>
        </w:rPr>
        <w:t>.《</w:t>
      </w:r>
      <w:r>
        <w:rPr>
          <w:rFonts w:hint="eastAsia" w:ascii="Times New Roman" w:hAnsi="Times New Roman" w:eastAsia="FangSong_GB2312" w:cs="微软雅黑"/>
          <w:i w:val="0"/>
          <w:caps w:val="0"/>
          <w:color w:val="auto"/>
          <w:spacing w:val="0"/>
          <w:sz w:val="28"/>
          <w:szCs w:val="28"/>
          <w:shd w:val="clear" w:fill="FFFFFF"/>
          <w:lang w:val="en-US" w:eastAsia="zh-Hans"/>
        </w:rPr>
        <w:t>法定代表人</w:t>
      </w:r>
      <w:r>
        <w:rPr>
          <w:rFonts w:hint="eastAsia" w:ascii="Times New Roman" w:hAnsi="Times New Roman" w:eastAsia="FangSong_GB2312" w:cs="微软雅黑"/>
          <w:i w:val="0"/>
          <w:caps w:val="0"/>
          <w:color w:val="auto"/>
          <w:spacing w:val="0"/>
          <w:sz w:val="28"/>
          <w:szCs w:val="28"/>
          <w:shd w:val="clear" w:fill="FFFFFF"/>
        </w:rPr>
        <w:t>授权书</w:t>
      </w:r>
      <w:r>
        <w:rPr>
          <w:rFonts w:hint="eastAsia" w:ascii="Times New Roman" w:hAnsi="Times New Roman" w:eastAsia="仿宋_GB2312" w:cs="宋体"/>
          <w:color w:val="333333"/>
          <w:kern w:val="0"/>
          <w:sz w:val="28"/>
          <w:szCs w:val="28"/>
        </w:rPr>
        <w:t>》（附件</w:t>
      </w:r>
      <w:r>
        <w:rPr>
          <w:rFonts w:hint="default" w:ascii="Times New Roman" w:hAnsi="Times New Roman" w:eastAsia="仿宋_GB2312" w:cs="宋体"/>
          <w:color w:val="333333"/>
          <w:kern w:val="0"/>
          <w:sz w:val="28"/>
          <w:szCs w:val="28"/>
        </w:rPr>
        <w:t>6</w:t>
      </w:r>
      <w:r>
        <w:rPr>
          <w:rFonts w:hint="eastAsia" w:ascii="Times New Roman" w:hAnsi="Times New Roman" w:eastAsia="仿宋_GB2312" w:cs="宋体"/>
          <w:color w:val="333333"/>
          <w:kern w:val="0"/>
          <w:sz w:val="28"/>
          <w:szCs w:val="28"/>
        </w:rPr>
        <w:t>）</w:t>
      </w:r>
    </w:p>
    <w:p>
      <w:pPr>
        <w:spacing w:line="360" w:lineRule="auto"/>
        <w:rPr>
          <w:rFonts w:hint="default" w:ascii="Times New Roman" w:hAnsi="Times New Roman" w:eastAsia="仿宋_GB2312" w:cs="宋体"/>
          <w:color w:val="333333"/>
          <w:kern w:val="0"/>
          <w:sz w:val="28"/>
          <w:szCs w:val="28"/>
          <w:lang w:eastAsia="zh-CN"/>
        </w:rPr>
      </w:pPr>
      <w:r>
        <w:rPr>
          <w:rFonts w:hint="default" w:ascii="Times New Roman" w:hAnsi="Times New Roman" w:eastAsia="仿宋_GB2312" w:cs="宋体"/>
          <w:color w:val="333333"/>
          <w:kern w:val="0"/>
          <w:sz w:val="28"/>
          <w:szCs w:val="28"/>
          <w:lang w:eastAsia="zh-CN"/>
        </w:rPr>
        <w:t>6.营业执照副本、税务登记证、组织机构代码证复印件或具有统一社会信用代码相关证件复印件或自然人身份证明复印件（加盖公章）</w:t>
      </w:r>
    </w:p>
    <w:p>
      <w:pPr>
        <w:keepNext w:val="0"/>
        <w:keepLines w:val="0"/>
        <w:widowControl/>
        <w:suppressLineNumbers w:val="0"/>
        <w:jc w:val="left"/>
        <w:rPr>
          <w:rFonts w:hint="default" w:ascii="Times New Roman" w:hAnsi="Times New Roman" w:eastAsia="仿宋_GB2312" w:cs="宋体"/>
          <w:color w:val="333333"/>
          <w:kern w:val="0"/>
          <w:sz w:val="28"/>
          <w:szCs w:val="28"/>
          <w:lang w:eastAsia="zh-CN"/>
        </w:rPr>
      </w:pPr>
      <w:r>
        <w:rPr>
          <w:rFonts w:hint="default" w:ascii="Times New Roman" w:hAnsi="Times New Roman" w:eastAsia="仿宋_GB2312" w:cs="宋体"/>
          <w:color w:val="333333"/>
          <w:kern w:val="0"/>
          <w:sz w:val="28"/>
          <w:szCs w:val="28"/>
          <w:lang w:eastAsia="zh-CN"/>
        </w:rPr>
        <w:t>7.</w:t>
      </w:r>
      <w:r>
        <w:rPr>
          <w:rFonts w:hint="eastAsia" w:ascii="Times New Roman" w:hAnsi="Times New Roman" w:eastAsia="仿宋_GB2312" w:cs="宋体"/>
          <w:color w:val="333333"/>
          <w:kern w:val="0"/>
          <w:sz w:val="28"/>
          <w:szCs w:val="28"/>
          <w:lang w:val="en-US" w:eastAsia="zh-Hans"/>
        </w:rPr>
        <w:t>近三年</w:t>
      </w:r>
      <w:r>
        <w:rPr>
          <w:rFonts w:hint="default" w:ascii="Times New Roman" w:hAnsi="Times New Roman" w:eastAsia="仿宋_GB2312" w:cs="宋体"/>
          <w:color w:val="333333"/>
          <w:kern w:val="0"/>
          <w:sz w:val="28"/>
          <w:szCs w:val="28"/>
          <w:lang w:val="en-US" w:eastAsia="zh-CN"/>
        </w:rPr>
        <w:t>全国企业信用信息公示系统</w:t>
      </w:r>
      <w:r>
        <w:rPr>
          <w:rFonts w:hint="eastAsia" w:ascii="Times New Roman" w:hAnsi="Times New Roman" w:eastAsia="仿宋_GB2312" w:cs="宋体"/>
          <w:color w:val="333333"/>
          <w:kern w:val="0"/>
          <w:sz w:val="28"/>
          <w:szCs w:val="28"/>
          <w:lang w:val="en-US" w:eastAsia="zh-Hans"/>
        </w:rPr>
        <w:t>（可为复印件，</w:t>
      </w:r>
      <w:r>
        <w:rPr>
          <w:rFonts w:hint="eastAsia" w:ascii="Times New Roman" w:hAnsi="Times New Roman" w:eastAsia="仿宋_GB2312" w:cs="宋体"/>
          <w:color w:val="333333"/>
          <w:kern w:val="0"/>
          <w:sz w:val="28"/>
          <w:szCs w:val="28"/>
        </w:rPr>
        <w:t>须</w:t>
      </w:r>
      <w:r>
        <w:rPr>
          <w:rFonts w:hint="default" w:ascii="Times New Roman" w:hAnsi="Times New Roman" w:eastAsia="仿宋_GB2312" w:cs="宋体"/>
          <w:color w:val="333333"/>
          <w:kern w:val="0"/>
          <w:sz w:val="28"/>
          <w:szCs w:val="28"/>
          <w:lang w:eastAsia="zh-CN"/>
        </w:rPr>
        <w:t>加盖公章</w:t>
      </w:r>
      <w:r>
        <w:rPr>
          <w:rFonts w:hint="eastAsia" w:ascii="Times New Roman" w:hAnsi="Times New Roman" w:eastAsia="仿宋_GB2312" w:cs="宋体"/>
          <w:color w:val="333333"/>
          <w:kern w:val="0"/>
          <w:sz w:val="28"/>
          <w:szCs w:val="28"/>
          <w:lang w:val="en-US" w:eastAsia="zh-Hans"/>
        </w:rPr>
        <w:t>）</w:t>
      </w:r>
    </w:p>
    <w:p>
      <w:pPr>
        <w:keepNext w:val="0"/>
        <w:keepLines w:val="0"/>
        <w:widowControl/>
        <w:suppressLineNumbers w:val="0"/>
        <w:spacing w:line="360" w:lineRule="auto"/>
        <w:jc w:val="left"/>
        <w:rPr>
          <w:rFonts w:hint="eastAsia" w:ascii="Times New Roman" w:hAnsi="Times New Roman" w:eastAsia="仿宋_GB2312" w:cs="宋体"/>
          <w:color w:val="333333"/>
          <w:kern w:val="0"/>
          <w:sz w:val="28"/>
          <w:szCs w:val="28"/>
          <w:lang w:val="en-US" w:eastAsia="zh-Hans"/>
        </w:rPr>
      </w:pPr>
      <w:r>
        <w:rPr>
          <w:rFonts w:hint="default" w:ascii="Times New Roman" w:hAnsi="Times New Roman" w:eastAsia="仿宋_GB2312" w:cs="宋体"/>
          <w:color w:val="333333"/>
          <w:kern w:val="0"/>
          <w:sz w:val="28"/>
          <w:szCs w:val="28"/>
          <w:lang w:eastAsia="zh-CN"/>
        </w:rPr>
        <w:t>8.</w:t>
      </w:r>
      <w:r>
        <w:rPr>
          <w:rFonts w:hint="default" w:ascii="Times New Roman" w:hAnsi="Times New Roman" w:eastAsia="仿宋_GB2312" w:cs="宋体"/>
          <w:color w:val="333333"/>
          <w:kern w:val="0"/>
          <w:sz w:val="28"/>
          <w:szCs w:val="28"/>
          <w:lang w:val="en-US" w:eastAsia="zh-CN"/>
        </w:rPr>
        <w:t>提供近三年</w:t>
      </w:r>
      <w:r>
        <w:rPr>
          <w:rFonts w:hint="eastAsia" w:ascii="Times New Roman" w:hAnsi="Times New Roman" w:eastAsia="仿宋_GB2312" w:cs="宋体"/>
          <w:color w:val="333333"/>
          <w:kern w:val="0"/>
          <w:sz w:val="28"/>
          <w:szCs w:val="28"/>
          <w:lang w:val="en-US" w:eastAsia="zh-CN"/>
        </w:rPr>
        <w:t>同类项目在</w:t>
      </w:r>
      <w:r>
        <w:rPr>
          <w:rFonts w:hint="eastAsia" w:ascii="Times New Roman" w:hAnsi="Times New Roman" w:eastAsia="仿宋_GB2312" w:cs="宋体"/>
          <w:color w:val="333333"/>
          <w:kern w:val="0"/>
          <w:sz w:val="28"/>
          <w:szCs w:val="28"/>
          <w:lang w:val="en-US" w:eastAsia="zh-Hans"/>
        </w:rPr>
        <w:t>四川省内至少两家</w:t>
      </w:r>
      <w:r>
        <w:rPr>
          <w:rFonts w:hint="eastAsia" w:ascii="Times New Roman" w:hAnsi="Times New Roman" w:eastAsia="仿宋_GB2312" w:cs="宋体"/>
          <w:color w:val="333333"/>
          <w:kern w:val="0"/>
          <w:sz w:val="28"/>
          <w:szCs w:val="28"/>
          <w:lang w:val="en-US" w:eastAsia="zh-CN"/>
        </w:rPr>
        <w:t>三甲综合医院</w:t>
      </w:r>
      <w:r>
        <w:rPr>
          <w:rFonts w:hint="eastAsia" w:ascii="Times New Roman" w:hAnsi="Times New Roman" w:eastAsia="仿宋_GB2312" w:cs="宋体"/>
          <w:color w:val="333333"/>
          <w:kern w:val="0"/>
          <w:sz w:val="28"/>
          <w:szCs w:val="28"/>
          <w:lang w:val="en-US" w:eastAsia="zh-Hans"/>
        </w:rPr>
        <w:t>的采购</w:t>
      </w:r>
      <w:r>
        <w:rPr>
          <w:rFonts w:hint="eastAsia" w:ascii="Times New Roman" w:hAnsi="Times New Roman" w:eastAsia="仿宋_GB2312" w:cs="宋体"/>
          <w:color w:val="333333"/>
          <w:kern w:val="0"/>
          <w:sz w:val="28"/>
          <w:szCs w:val="28"/>
          <w:lang w:val="en-US" w:eastAsia="zh-CN"/>
        </w:rPr>
        <w:t>证明</w:t>
      </w:r>
      <w:r>
        <w:rPr>
          <w:rFonts w:hint="eastAsia" w:ascii="Times New Roman" w:hAnsi="Times New Roman" w:eastAsia="仿宋_GB2312" w:cs="宋体"/>
          <w:color w:val="333333"/>
          <w:kern w:val="0"/>
          <w:sz w:val="28"/>
          <w:szCs w:val="28"/>
          <w:lang w:val="en-US" w:eastAsia="zh-Hans"/>
        </w:rPr>
        <w:t>（加盖公章）</w:t>
      </w:r>
    </w:p>
    <w:p>
      <w:pPr>
        <w:keepNext w:val="0"/>
        <w:keepLines w:val="0"/>
        <w:widowControl/>
        <w:suppressLineNumbers w:val="0"/>
        <w:spacing w:line="360" w:lineRule="auto"/>
        <w:jc w:val="left"/>
        <w:rPr>
          <w:rFonts w:hint="eastAsia" w:ascii="Times New Roman" w:hAnsi="Times New Roman" w:eastAsia="仿宋_GB2312" w:cs="宋体"/>
          <w:color w:val="333333"/>
          <w:kern w:val="0"/>
          <w:sz w:val="28"/>
          <w:szCs w:val="28"/>
          <w:lang w:eastAsia="zh-Hans"/>
        </w:rPr>
      </w:pPr>
      <w:r>
        <w:rPr>
          <w:rFonts w:hint="default" w:ascii="Times New Roman" w:hAnsi="Times New Roman" w:eastAsia="仿宋_GB2312" w:cs="宋体"/>
          <w:color w:val="333333"/>
          <w:kern w:val="0"/>
          <w:sz w:val="28"/>
          <w:szCs w:val="28"/>
          <w:lang w:eastAsia="zh-Hans"/>
        </w:rPr>
        <w:t>9.须提供有效的《全国工业生产许可证（危险化学品（化学试剂））》（含有易制爆明细、易制毒明细）、《危险化学品登记证书》、《非药品类易制毒化学品经营备案证明》</w:t>
      </w:r>
      <w:r>
        <w:rPr>
          <w:rFonts w:hint="eastAsia" w:ascii="Times New Roman" w:hAnsi="Times New Roman" w:eastAsia="仿宋_GB2312" w:cs="宋体"/>
          <w:color w:val="333333"/>
          <w:kern w:val="0"/>
          <w:sz w:val="28"/>
          <w:szCs w:val="28"/>
          <w:lang w:eastAsia="zh-Hans"/>
        </w:rPr>
        <w:t>、</w:t>
      </w:r>
      <w:r>
        <w:rPr>
          <w:rFonts w:hint="default" w:ascii="Times New Roman" w:hAnsi="Times New Roman" w:eastAsia="仿宋_GB2312" w:cs="宋体"/>
          <w:color w:val="333333"/>
          <w:kern w:val="0"/>
          <w:sz w:val="28"/>
          <w:szCs w:val="28"/>
          <w:lang w:eastAsia="zh-Hans"/>
        </w:rPr>
        <w:t>《危险化学品经营许可证》（含有易制爆产品、含有易制毒产品）、《非药品类易制毒化学品经营备案证明》</w:t>
      </w:r>
      <w:r>
        <w:rPr>
          <w:rFonts w:hint="eastAsia" w:ascii="Times New Roman" w:hAnsi="Times New Roman" w:eastAsia="仿宋_GB2312" w:cs="宋体"/>
          <w:color w:val="333333"/>
          <w:kern w:val="0"/>
          <w:sz w:val="28"/>
          <w:szCs w:val="28"/>
          <w:lang w:val="en-US" w:eastAsia="zh-Hans"/>
        </w:rPr>
        <w:t>（</w:t>
      </w:r>
      <w:r>
        <w:rPr>
          <w:rFonts w:hint="eastAsia" w:ascii="Times New Roman" w:hAnsi="Times New Roman" w:eastAsia="仿宋_GB2312" w:cs="宋体"/>
          <w:color w:val="333333"/>
          <w:kern w:val="0"/>
          <w:sz w:val="28"/>
          <w:szCs w:val="28"/>
        </w:rPr>
        <w:t>可为复印件，须</w:t>
      </w:r>
      <w:r>
        <w:rPr>
          <w:rFonts w:hint="default" w:ascii="Times New Roman" w:hAnsi="Times New Roman" w:eastAsia="仿宋_GB2312" w:cs="宋体"/>
          <w:color w:val="333333"/>
          <w:kern w:val="0"/>
          <w:sz w:val="28"/>
          <w:szCs w:val="28"/>
          <w:lang w:eastAsia="zh-CN"/>
        </w:rPr>
        <w:t>加盖公章</w:t>
      </w:r>
      <w:r>
        <w:rPr>
          <w:rFonts w:hint="eastAsia" w:ascii="Times New Roman" w:hAnsi="Times New Roman" w:eastAsia="仿宋_GB2312" w:cs="宋体"/>
          <w:color w:val="333333"/>
          <w:kern w:val="0"/>
          <w:sz w:val="28"/>
          <w:szCs w:val="28"/>
          <w:lang w:val="en-US" w:eastAsia="zh-Hans"/>
        </w:rPr>
        <w:t>）</w:t>
      </w:r>
    </w:p>
    <w:p>
      <w:pPr>
        <w:widowControl/>
        <w:jc w:val="left"/>
        <w:rPr>
          <w:rFonts w:ascii="仿宋_GB2312" w:hAnsi="微软雅黑" w:eastAsia="仿宋_GB2312"/>
          <w:b/>
          <w:color w:val="333333"/>
          <w:sz w:val="28"/>
          <w:szCs w:val="32"/>
        </w:rPr>
      </w:pPr>
      <w:r>
        <w:rPr>
          <w:rFonts w:ascii="仿宋_GB2312" w:hAnsi="微软雅黑" w:eastAsia="仿宋_GB2312"/>
          <w:b/>
          <w:color w:val="333333"/>
          <w:sz w:val="28"/>
          <w:szCs w:val="32"/>
        </w:rPr>
        <w:br w:type="page"/>
      </w:r>
      <w:r>
        <w:rPr>
          <w:rFonts w:ascii="仿宋_GB2312" w:hAnsi="微软雅黑" w:eastAsia="仿宋_GB2312"/>
          <w:b/>
          <w:color w:val="333333"/>
          <w:sz w:val="28"/>
          <w:szCs w:val="32"/>
        </w:rPr>
        <w:t>附件2</w:t>
      </w:r>
    </w:p>
    <w:p>
      <w:pPr>
        <w:spacing w:line="480" w:lineRule="auto"/>
        <w:jc w:val="center"/>
        <w:rPr>
          <w:rFonts w:ascii="黑体" w:hAnsi="黑体" w:eastAsia="黑体"/>
          <w:color w:val="000000"/>
          <w:sz w:val="36"/>
          <w:szCs w:val="36"/>
        </w:rPr>
      </w:pPr>
      <w:r>
        <w:rPr>
          <w:rFonts w:hint="eastAsia" w:ascii="黑体" w:hAnsi="黑体" w:eastAsia="黑体"/>
          <w:color w:val="000000"/>
          <w:sz w:val="36"/>
          <w:szCs w:val="36"/>
          <w:lang w:val="en-US" w:eastAsia="zh-Hans"/>
        </w:rPr>
        <w:t>危险化学品</w:t>
      </w:r>
      <w:r>
        <w:rPr>
          <w:rFonts w:ascii="黑体" w:hAnsi="黑体" w:eastAsia="黑体"/>
          <w:color w:val="000000"/>
          <w:sz w:val="36"/>
          <w:szCs w:val="36"/>
        </w:rPr>
        <w:t>申报</w:t>
      </w:r>
      <w:r>
        <w:rPr>
          <w:rFonts w:hint="eastAsia" w:ascii="黑体" w:hAnsi="黑体" w:eastAsia="黑体"/>
          <w:color w:val="000000"/>
          <w:sz w:val="36"/>
          <w:szCs w:val="36"/>
        </w:rPr>
        <w:t>信息表</w:t>
      </w:r>
    </w:p>
    <w:tbl>
      <w:tblPr>
        <w:tblStyle w:val="6"/>
        <w:tblW w:w="9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7"/>
        <w:gridCol w:w="2774"/>
        <w:gridCol w:w="223"/>
        <w:gridCol w:w="1569"/>
        <w:gridCol w:w="80"/>
        <w:gridCol w:w="3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747" w:type="dxa"/>
            <w:vAlign w:val="center"/>
          </w:tcPr>
          <w:p>
            <w:pPr>
              <w:spacing w:line="360" w:lineRule="auto"/>
              <w:jc w:val="center"/>
              <w:rPr>
                <w:rFonts w:hint="eastAsia" w:ascii="华文仿宋" w:hAnsi="华文仿宋" w:eastAsia="华文仿宋"/>
                <w:b/>
                <w:sz w:val="24"/>
                <w:lang w:val="en-US" w:eastAsia="zh-Hans"/>
              </w:rPr>
            </w:pPr>
            <w:r>
              <w:rPr>
                <w:rFonts w:hint="eastAsia" w:ascii="华文仿宋" w:hAnsi="华文仿宋" w:eastAsia="华文仿宋"/>
                <w:b/>
                <w:sz w:val="24"/>
                <w:lang w:val="en-US" w:eastAsia="zh-Hans"/>
              </w:rPr>
              <w:t>品名</w:t>
            </w:r>
          </w:p>
        </w:tc>
        <w:tc>
          <w:tcPr>
            <w:tcW w:w="2774" w:type="dxa"/>
            <w:vAlign w:val="center"/>
          </w:tcPr>
          <w:p>
            <w:pPr>
              <w:spacing w:line="360" w:lineRule="auto"/>
              <w:jc w:val="center"/>
              <w:rPr>
                <w:rFonts w:ascii="华文仿宋" w:hAnsi="华文仿宋" w:eastAsia="华文仿宋"/>
                <w:sz w:val="24"/>
              </w:rPr>
            </w:pPr>
          </w:p>
        </w:tc>
        <w:tc>
          <w:tcPr>
            <w:tcW w:w="1792" w:type="dxa"/>
            <w:gridSpan w:val="2"/>
            <w:vAlign w:val="center"/>
          </w:tcPr>
          <w:p>
            <w:pPr>
              <w:spacing w:line="360" w:lineRule="auto"/>
              <w:jc w:val="center"/>
              <w:rPr>
                <w:rFonts w:hint="eastAsia" w:ascii="华文仿宋" w:hAnsi="华文仿宋" w:eastAsia="华文仿宋"/>
                <w:b/>
                <w:sz w:val="24"/>
                <w:lang w:eastAsia="zh-Hans"/>
              </w:rPr>
            </w:pPr>
            <w:r>
              <w:rPr>
                <w:rFonts w:hint="eastAsia" w:ascii="华文仿宋" w:hAnsi="华文仿宋" w:eastAsia="华文仿宋"/>
                <w:b/>
                <w:sz w:val="24"/>
                <w:lang w:val="en-US" w:eastAsia="zh-Hans"/>
              </w:rPr>
              <w:t>别名</w:t>
            </w:r>
          </w:p>
        </w:tc>
        <w:tc>
          <w:tcPr>
            <w:tcW w:w="3685" w:type="dxa"/>
            <w:gridSpan w:val="2"/>
            <w:vAlign w:val="center"/>
          </w:tcPr>
          <w:p>
            <w:pPr>
              <w:spacing w:line="360" w:lineRule="auto"/>
              <w:jc w:val="center"/>
              <w:rPr>
                <w:rFonts w:ascii="华文仿宋" w:hAnsi="华文仿宋" w:eastAsia="华文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747" w:type="dxa"/>
            <w:vAlign w:val="center"/>
          </w:tcPr>
          <w:p>
            <w:pPr>
              <w:spacing w:line="360" w:lineRule="auto"/>
              <w:jc w:val="center"/>
              <w:rPr>
                <w:rFonts w:hint="eastAsia" w:ascii="华文仿宋" w:hAnsi="华文仿宋" w:eastAsia="华文仿宋"/>
                <w:b/>
                <w:sz w:val="24"/>
                <w:lang w:val="en-US" w:eastAsia="zh-Hans"/>
              </w:rPr>
            </w:pPr>
            <w:r>
              <w:rPr>
                <w:rFonts w:hint="eastAsia" w:ascii="华文仿宋" w:hAnsi="华文仿宋" w:eastAsia="华文仿宋"/>
                <w:b/>
                <w:sz w:val="24"/>
                <w:lang w:val="en-US" w:eastAsia="zh-Hans"/>
              </w:rPr>
              <w:t>英文名</w:t>
            </w:r>
          </w:p>
        </w:tc>
        <w:tc>
          <w:tcPr>
            <w:tcW w:w="2774" w:type="dxa"/>
            <w:vAlign w:val="center"/>
          </w:tcPr>
          <w:p>
            <w:pPr>
              <w:spacing w:line="360" w:lineRule="auto"/>
              <w:jc w:val="center"/>
              <w:rPr>
                <w:rFonts w:ascii="华文仿宋" w:hAnsi="华文仿宋" w:eastAsia="华文仿宋"/>
                <w:sz w:val="24"/>
              </w:rPr>
            </w:pPr>
          </w:p>
        </w:tc>
        <w:tc>
          <w:tcPr>
            <w:tcW w:w="1792" w:type="dxa"/>
            <w:gridSpan w:val="2"/>
            <w:vAlign w:val="center"/>
          </w:tcPr>
          <w:p>
            <w:pPr>
              <w:spacing w:line="360" w:lineRule="auto"/>
              <w:jc w:val="center"/>
              <w:rPr>
                <w:rFonts w:hint="eastAsia" w:ascii="华文仿宋" w:hAnsi="华文仿宋" w:eastAsia="华文仿宋"/>
                <w:b/>
                <w:sz w:val="24"/>
                <w:lang w:val="en-US" w:eastAsia="zh-Hans"/>
              </w:rPr>
            </w:pPr>
            <w:r>
              <w:rPr>
                <w:rFonts w:hint="eastAsia" w:ascii="华文仿宋" w:hAnsi="华文仿宋" w:eastAsia="华文仿宋"/>
                <w:b/>
                <w:sz w:val="24"/>
                <w:lang w:val="en-US" w:eastAsia="zh-Hans"/>
              </w:rPr>
              <w:t>分子式</w:t>
            </w:r>
          </w:p>
        </w:tc>
        <w:tc>
          <w:tcPr>
            <w:tcW w:w="3685" w:type="dxa"/>
            <w:gridSpan w:val="2"/>
            <w:vAlign w:val="center"/>
          </w:tcPr>
          <w:p>
            <w:pPr>
              <w:spacing w:line="360" w:lineRule="auto"/>
              <w:jc w:val="center"/>
              <w:rPr>
                <w:rFonts w:ascii="华文仿宋" w:hAnsi="华文仿宋" w:eastAsia="华文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747" w:type="dxa"/>
            <w:vAlign w:val="center"/>
          </w:tcPr>
          <w:p>
            <w:pPr>
              <w:spacing w:line="360" w:lineRule="auto"/>
              <w:jc w:val="center"/>
              <w:rPr>
                <w:rFonts w:hint="eastAsia" w:ascii="华文仿宋" w:hAnsi="华文仿宋" w:eastAsia="华文仿宋"/>
                <w:b/>
                <w:sz w:val="24"/>
                <w:lang w:val="en-US" w:eastAsia="zh-Hans"/>
              </w:rPr>
            </w:pPr>
            <w:r>
              <w:rPr>
                <w:rFonts w:hint="eastAsia" w:ascii="华文仿宋" w:hAnsi="华文仿宋" w:eastAsia="华文仿宋"/>
                <w:b/>
                <w:sz w:val="24"/>
                <w:lang w:val="en-US" w:eastAsia="zh-Hans"/>
              </w:rPr>
              <w:t>相对分子质量</w:t>
            </w:r>
          </w:p>
        </w:tc>
        <w:tc>
          <w:tcPr>
            <w:tcW w:w="2774" w:type="dxa"/>
            <w:vAlign w:val="center"/>
          </w:tcPr>
          <w:p>
            <w:pPr>
              <w:spacing w:line="360" w:lineRule="auto"/>
              <w:jc w:val="center"/>
              <w:rPr>
                <w:rFonts w:ascii="华文仿宋" w:hAnsi="华文仿宋" w:eastAsia="华文仿宋"/>
                <w:sz w:val="24"/>
              </w:rPr>
            </w:pPr>
          </w:p>
        </w:tc>
        <w:tc>
          <w:tcPr>
            <w:tcW w:w="1792" w:type="dxa"/>
            <w:gridSpan w:val="2"/>
            <w:vAlign w:val="center"/>
          </w:tcPr>
          <w:p>
            <w:pPr>
              <w:spacing w:line="360" w:lineRule="auto"/>
              <w:jc w:val="center"/>
              <w:rPr>
                <w:rFonts w:hint="eastAsia" w:ascii="华文仿宋" w:hAnsi="华文仿宋" w:eastAsia="华文仿宋"/>
                <w:b/>
                <w:sz w:val="24"/>
                <w:lang w:val="en-US" w:eastAsia="zh-Hans"/>
              </w:rPr>
            </w:pPr>
            <w:r>
              <w:rPr>
                <w:rFonts w:hint="eastAsia" w:ascii="华文仿宋" w:hAnsi="华文仿宋" w:eastAsia="华文仿宋"/>
                <w:b/>
                <w:sz w:val="24"/>
                <w:lang w:val="en-US" w:eastAsia="zh-Hans"/>
              </w:rPr>
              <w:t>纯度级别</w:t>
            </w:r>
          </w:p>
        </w:tc>
        <w:tc>
          <w:tcPr>
            <w:tcW w:w="3685" w:type="dxa"/>
            <w:gridSpan w:val="2"/>
            <w:vAlign w:val="center"/>
          </w:tcPr>
          <w:p>
            <w:pPr>
              <w:spacing w:line="360" w:lineRule="auto"/>
              <w:jc w:val="center"/>
              <w:rPr>
                <w:rFonts w:ascii="华文仿宋" w:hAnsi="华文仿宋" w:eastAsia="华文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747" w:type="dxa"/>
            <w:vAlign w:val="center"/>
          </w:tcPr>
          <w:p>
            <w:pPr>
              <w:spacing w:line="360" w:lineRule="auto"/>
              <w:jc w:val="center"/>
              <w:rPr>
                <w:rFonts w:hint="eastAsia" w:ascii="华文仿宋" w:hAnsi="华文仿宋" w:eastAsia="华文仿宋"/>
                <w:b/>
                <w:sz w:val="24"/>
                <w:lang w:val="en-US" w:eastAsia="zh-Hans"/>
              </w:rPr>
            </w:pPr>
            <w:r>
              <w:rPr>
                <w:rFonts w:hint="eastAsia" w:ascii="华文仿宋" w:hAnsi="华文仿宋" w:eastAsia="华文仿宋"/>
                <w:b/>
                <w:sz w:val="24"/>
                <w:lang w:val="en-US" w:eastAsia="zh-Hans"/>
              </w:rPr>
              <w:t>性状</w:t>
            </w:r>
          </w:p>
        </w:tc>
        <w:tc>
          <w:tcPr>
            <w:tcW w:w="2774" w:type="dxa"/>
            <w:vAlign w:val="center"/>
          </w:tcPr>
          <w:p>
            <w:pPr>
              <w:spacing w:line="360" w:lineRule="auto"/>
              <w:jc w:val="center"/>
              <w:rPr>
                <w:rFonts w:ascii="华文仿宋" w:hAnsi="华文仿宋" w:eastAsia="华文仿宋"/>
                <w:sz w:val="24"/>
              </w:rPr>
            </w:pPr>
          </w:p>
        </w:tc>
        <w:tc>
          <w:tcPr>
            <w:tcW w:w="1792" w:type="dxa"/>
            <w:gridSpan w:val="2"/>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规格</w:t>
            </w:r>
          </w:p>
        </w:tc>
        <w:tc>
          <w:tcPr>
            <w:tcW w:w="3685" w:type="dxa"/>
            <w:gridSpan w:val="2"/>
            <w:vAlign w:val="center"/>
          </w:tcPr>
          <w:p>
            <w:pPr>
              <w:spacing w:line="360" w:lineRule="auto"/>
              <w:jc w:val="center"/>
              <w:rPr>
                <w:rFonts w:ascii="华文仿宋" w:hAnsi="华文仿宋" w:eastAsia="华文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747" w:type="dxa"/>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生产厂家</w:t>
            </w:r>
          </w:p>
        </w:tc>
        <w:tc>
          <w:tcPr>
            <w:tcW w:w="2774" w:type="dxa"/>
            <w:vAlign w:val="center"/>
          </w:tcPr>
          <w:p>
            <w:pPr>
              <w:spacing w:line="360" w:lineRule="auto"/>
              <w:jc w:val="center"/>
              <w:rPr>
                <w:rFonts w:ascii="华文仿宋" w:hAnsi="华文仿宋" w:eastAsia="华文仿宋"/>
                <w:sz w:val="24"/>
              </w:rPr>
            </w:pPr>
          </w:p>
        </w:tc>
        <w:tc>
          <w:tcPr>
            <w:tcW w:w="1792" w:type="dxa"/>
            <w:gridSpan w:val="2"/>
            <w:vAlign w:val="center"/>
          </w:tcPr>
          <w:p>
            <w:pPr>
              <w:spacing w:line="360" w:lineRule="auto"/>
              <w:jc w:val="center"/>
              <w:rPr>
                <w:rFonts w:ascii="华文仿宋" w:hAnsi="华文仿宋" w:eastAsia="华文仿宋"/>
                <w:b/>
                <w:sz w:val="24"/>
              </w:rPr>
            </w:pPr>
            <w:r>
              <w:rPr>
                <w:rFonts w:hint="default" w:ascii="华文仿宋" w:hAnsi="华文仿宋" w:eastAsia="华文仿宋"/>
                <w:b/>
                <w:sz w:val="24"/>
              </w:rPr>
              <w:t>CAS</w:t>
            </w:r>
            <w:r>
              <w:rPr>
                <w:rFonts w:hint="eastAsia" w:ascii="华文仿宋" w:hAnsi="华文仿宋" w:eastAsia="华文仿宋"/>
                <w:b/>
                <w:sz w:val="24"/>
                <w:lang w:val="en-US" w:eastAsia="zh-Hans"/>
              </w:rPr>
              <w:t>号</w:t>
            </w:r>
          </w:p>
        </w:tc>
        <w:tc>
          <w:tcPr>
            <w:tcW w:w="3685" w:type="dxa"/>
            <w:gridSpan w:val="2"/>
            <w:vAlign w:val="center"/>
          </w:tcPr>
          <w:p>
            <w:pPr>
              <w:spacing w:line="360" w:lineRule="auto"/>
              <w:jc w:val="center"/>
              <w:rPr>
                <w:rFonts w:ascii="华文仿宋" w:hAnsi="华文仿宋" w:eastAsia="华文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747" w:type="dxa"/>
            <w:vAlign w:val="center"/>
          </w:tcPr>
          <w:p>
            <w:pPr>
              <w:spacing w:line="360" w:lineRule="auto"/>
              <w:jc w:val="center"/>
              <w:rPr>
                <w:rFonts w:hint="eastAsia" w:ascii="华文仿宋" w:hAnsi="华文仿宋" w:eastAsia="华文仿宋"/>
                <w:b/>
                <w:sz w:val="24"/>
                <w:lang w:val="en-US" w:eastAsia="zh-Hans"/>
              </w:rPr>
            </w:pPr>
            <w:r>
              <w:rPr>
                <w:rFonts w:hint="eastAsia" w:ascii="华文仿宋" w:hAnsi="华文仿宋" w:eastAsia="华文仿宋"/>
                <w:b/>
                <w:sz w:val="24"/>
                <w:lang w:val="en-US" w:eastAsia="zh-Hans"/>
              </w:rPr>
              <w:t>申报价格</w:t>
            </w:r>
          </w:p>
        </w:tc>
        <w:tc>
          <w:tcPr>
            <w:tcW w:w="2774" w:type="dxa"/>
            <w:vAlign w:val="center"/>
          </w:tcPr>
          <w:p>
            <w:pPr>
              <w:spacing w:line="360" w:lineRule="auto"/>
              <w:ind w:firstLine="360" w:firstLineChars="150"/>
              <w:jc w:val="both"/>
              <w:rPr>
                <w:rFonts w:hint="eastAsia" w:ascii="华文仿宋" w:hAnsi="华文仿宋" w:eastAsia="华文仿宋"/>
                <w:sz w:val="24"/>
                <w:lang w:val="en-US" w:eastAsia="zh-Hans"/>
              </w:rPr>
            </w:pPr>
            <w:r>
              <w:rPr>
                <w:rFonts w:hint="default" w:ascii="华文仿宋" w:hAnsi="华文仿宋" w:eastAsia="华文仿宋"/>
                <w:sz w:val="24"/>
                <w:lang w:eastAsia="zh-Hans"/>
              </w:rPr>
              <w:t>_______________</w:t>
            </w:r>
            <w:r>
              <w:rPr>
                <w:rFonts w:hint="eastAsia" w:ascii="华文仿宋" w:hAnsi="华文仿宋" w:eastAsia="华文仿宋"/>
                <w:sz w:val="24"/>
                <w:lang w:val="en-US" w:eastAsia="zh-Hans"/>
              </w:rPr>
              <w:t>元</w:t>
            </w:r>
          </w:p>
        </w:tc>
        <w:tc>
          <w:tcPr>
            <w:tcW w:w="5477" w:type="dxa"/>
            <w:gridSpan w:val="4"/>
            <w:vAlign w:val="center"/>
          </w:tcPr>
          <w:p>
            <w:pPr>
              <w:spacing w:line="360" w:lineRule="auto"/>
              <w:jc w:val="center"/>
              <w:rPr>
                <w:rFonts w:hint="eastAsia" w:ascii="华文仿宋" w:hAnsi="华文仿宋" w:eastAsia="华文仿宋"/>
                <w:sz w:val="24"/>
                <w:lang w:val="en-US" w:eastAsia="zh-Hans"/>
              </w:rPr>
            </w:pPr>
            <w:r>
              <w:rPr>
                <w:rFonts w:hint="eastAsia" w:ascii="华文仿宋" w:hAnsi="华文仿宋" w:eastAsia="华文仿宋"/>
                <w:sz w:val="24"/>
                <w:lang w:val="en-US" w:eastAsia="zh-Hans"/>
              </w:rPr>
              <w:t>备注：申报价格为该品最小销售包装价格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1747" w:type="dxa"/>
            <w:vAlign w:val="center"/>
          </w:tcPr>
          <w:p>
            <w:pPr>
              <w:spacing w:line="360" w:lineRule="auto"/>
              <w:jc w:val="center"/>
              <w:rPr>
                <w:rFonts w:hint="eastAsia" w:ascii="华文仿宋" w:hAnsi="华文仿宋" w:eastAsia="华文仿宋"/>
                <w:b/>
                <w:sz w:val="24"/>
                <w:lang w:val="en-US" w:eastAsia="zh-Hans"/>
              </w:rPr>
            </w:pPr>
            <w:r>
              <w:rPr>
                <w:rFonts w:hint="eastAsia" w:ascii="华文仿宋" w:hAnsi="华文仿宋" w:eastAsia="华文仿宋"/>
                <w:b/>
                <w:sz w:val="24"/>
                <w:lang w:val="en-US" w:eastAsia="zh-Hans"/>
              </w:rPr>
              <w:t>危险性质</w:t>
            </w:r>
          </w:p>
        </w:tc>
        <w:tc>
          <w:tcPr>
            <w:tcW w:w="8251" w:type="dxa"/>
            <w:gridSpan w:val="5"/>
            <w:vAlign w:val="center"/>
          </w:tcPr>
          <w:p>
            <w:pPr>
              <w:spacing w:line="360" w:lineRule="auto"/>
              <w:ind w:firstLine="360"/>
              <w:rPr>
                <w:rFonts w:ascii="华文仿宋" w:hAnsi="华文仿宋" w:eastAsia="华文仿宋"/>
                <w:b/>
                <w:sz w:val="24"/>
              </w:rPr>
            </w:pPr>
            <w:r>
              <w:rPr>
                <w:rFonts w:hint="eastAsia" w:ascii="华文仿宋" w:hAnsi="华文仿宋" w:eastAsia="华文仿宋"/>
                <w:b/>
                <w:sz w:val="24"/>
                <w:lang w:val="en-US" w:eastAsia="zh-Hans"/>
              </w:rPr>
              <w:t>易</w:t>
            </w:r>
            <w:r>
              <w:rPr>
                <w:rFonts w:hint="default" w:ascii="华文仿宋" w:hAnsi="华文仿宋" w:eastAsia="华文仿宋"/>
                <w:b/>
                <w:sz w:val="24"/>
                <w:lang w:eastAsia="zh-Hans"/>
              </w:rPr>
              <w:t xml:space="preserve"> </w:t>
            </w:r>
            <w:r>
              <w:rPr>
                <w:rFonts w:hint="eastAsia" w:ascii="华文仿宋" w:hAnsi="华文仿宋" w:eastAsia="华文仿宋"/>
                <w:b/>
                <w:sz w:val="24"/>
                <w:lang w:val="en-US" w:eastAsia="zh-Hans"/>
              </w:rPr>
              <w:t>燃</w:t>
            </w:r>
            <w:r>
              <w:rPr>
                <w:rFonts w:hint="eastAsia" w:ascii="华文仿宋" w:hAnsi="华文仿宋" w:eastAsia="华文仿宋"/>
                <w:b/>
                <w:sz w:val="24"/>
              </w:rPr>
              <w:t xml:space="preserve"> </w:t>
            </w:r>
            <w:r>
              <w:rPr>
                <w:rFonts w:ascii="华文仿宋" w:hAnsi="华文仿宋" w:eastAsia="华文仿宋"/>
                <w:b/>
                <w:sz w:val="24"/>
              </w:rPr>
              <w:t>□</w:t>
            </w:r>
            <w:r>
              <w:rPr>
                <w:rFonts w:hint="eastAsia" w:ascii="华文仿宋" w:hAnsi="华文仿宋" w:eastAsia="华文仿宋"/>
                <w:b/>
                <w:sz w:val="24"/>
              </w:rPr>
              <w:t xml:space="preserve">   </w:t>
            </w:r>
            <w:r>
              <w:rPr>
                <w:rFonts w:ascii="华文仿宋" w:hAnsi="华文仿宋" w:eastAsia="华文仿宋"/>
                <w:b/>
                <w:sz w:val="24"/>
              </w:rPr>
              <w:t xml:space="preserve"> </w:t>
            </w:r>
            <w:r>
              <w:rPr>
                <w:rFonts w:hint="eastAsia" w:ascii="华文仿宋" w:hAnsi="华文仿宋" w:eastAsia="华文仿宋"/>
                <w:b/>
                <w:sz w:val="24"/>
                <w:lang w:val="en-US" w:eastAsia="zh-Hans"/>
              </w:rPr>
              <w:t>易</w:t>
            </w:r>
            <w:r>
              <w:rPr>
                <w:rFonts w:hint="default" w:ascii="华文仿宋" w:hAnsi="华文仿宋" w:eastAsia="华文仿宋"/>
                <w:b/>
                <w:sz w:val="24"/>
                <w:lang w:eastAsia="zh-Hans"/>
              </w:rPr>
              <w:t xml:space="preserve">  </w:t>
            </w:r>
            <w:r>
              <w:rPr>
                <w:rFonts w:hint="eastAsia" w:ascii="华文仿宋" w:hAnsi="华文仿宋" w:eastAsia="华文仿宋"/>
                <w:b/>
                <w:sz w:val="24"/>
                <w:lang w:val="en-US" w:eastAsia="zh-Hans"/>
              </w:rPr>
              <w:t>爆</w:t>
            </w:r>
            <w:r>
              <w:rPr>
                <w:rFonts w:hint="eastAsia" w:ascii="华文仿宋" w:hAnsi="华文仿宋" w:eastAsia="华文仿宋"/>
                <w:b/>
                <w:sz w:val="24"/>
              </w:rPr>
              <w:t xml:space="preserve"> </w:t>
            </w:r>
            <w:r>
              <w:rPr>
                <w:rFonts w:ascii="华文仿宋" w:hAnsi="华文仿宋" w:eastAsia="华文仿宋"/>
                <w:b/>
                <w:sz w:val="24"/>
              </w:rPr>
              <w:t>□</w:t>
            </w:r>
            <w:r>
              <w:rPr>
                <w:rFonts w:hint="eastAsia" w:ascii="华文仿宋" w:hAnsi="华文仿宋" w:eastAsia="华文仿宋"/>
                <w:b/>
                <w:sz w:val="24"/>
              </w:rPr>
              <w:t xml:space="preserve">  </w:t>
            </w:r>
            <w:r>
              <w:rPr>
                <w:rFonts w:ascii="华文仿宋" w:hAnsi="华文仿宋" w:eastAsia="华文仿宋"/>
                <w:b/>
                <w:sz w:val="24"/>
              </w:rPr>
              <w:t xml:space="preserve">  </w:t>
            </w:r>
            <w:r>
              <w:rPr>
                <w:rFonts w:hint="eastAsia" w:ascii="华文仿宋" w:hAnsi="华文仿宋" w:eastAsia="华文仿宋"/>
                <w:b/>
                <w:sz w:val="24"/>
                <w:lang w:val="en-US" w:eastAsia="zh-Hans"/>
              </w:rPr>
              <w:t>易制毒</w:t>
            </w:r>
            <w:r>
              <w:rPr>
                <w:rFonts w:hint="eastAsia" w:ascii="华文仿宋" w:hAnsi="华文仿宋" w:eastAsia="华文仿宋"/>
                <w:b/>
                <w:sz w:val="24"/>
              </w:rPr>
              <w:t xml:space="preserve"> </w:t>
            </w:r>
            <w:r>
              <w:rPr>
                <w:rFonts w:ascii="华文仿宋" w:hAnsi="华文仿宋" w:eastAsia="华文仿宋"/>
                <w:b/>
                <w:sz w:val="24"/>
              </w:rPr>
              <w:t xml:space="preserve">□ </w:t>
            </w:r>
            <w:r>
              <w:rPr>
                <w:rFonts w:hint="eastAsia" w:ascii="华文仿宋" w:hAnsi="华文仿宋" w:eastAsia="华文仿宋"/>
                <w:b/>
                <w:sz w:val="24"/>
              </w:rPr>
              <w:t xml:space="preserve"> </w:t>
            </w:r>
            <w:r>
              <w:rPr>
                <w:rFonts w:ascii="华文仿宋" w:hAnsi="华文仿宋" w:eastAsia="华文仿宋"/>
                <w:b/>
                <w:sz w:val="24"/>
              </w:rPr>
              <w:t xml:space="preserve">  </w:t>
            </w:r>
            <w:r>
              <w:rPr>
                <w:rFonts w:hint="eastAsia" w:ascii="华文仿宋" w:hAnsi="华文仿宋" w:eastAsia="华文仿宋"/>
                <w:b/>
                <w:sz w:val="24"/>
                <w:lang w:val="en-US" w:eastAsia="zh-Hans"/>
              </w:rPr>
              <w:t>其</w:t>
            </w:r>
            <w:r>
              <w:rPr>
                <w:rFonts w:hint="default" w:ascii="华文仿宋" w:hAnsi="华文仿宋" w:eastAsia="华文仿宋"/>
                <w:b/>
                <w:sz w:val="24"/>
                <w:lang w:eastAsia="zh-Hans"/>
              </w:rPr>
              <w:t xml:space="preserve">  </w:t>
            </w:r>
            <w:r>
              <w:rPr>
                <w:rFonts w:hint="eastAsia" w:ascii="华文仿宋" w:hAnsi="华文仿宋" w:eastAsia="华文仿宋"/>
                <w:b/>
                <w:sz w:val="24"/>
                <w:lang w:val="en-US" w:eastAsia="zh-Hans"/>
              </w:rPr>
              <w:t>他</w:t>
            </w:r>
            <w:r>
              <w:rPr>
                <w:rFonts w:hint="eastAsia" w:ascii="华文仿宋" w:hAnsi="华文仿宋" w:eastAsia="华文仿宋"/>
                <w:b/>
                <w:sz w:val="24"/>
              </w:rPr>
              <w:t xml:space="preserve"> </w:t>
            </w:r>
            <w:r>
              <w:rPr>
                <w:rFonts w:ascii="华文仿宋" w:hAnsi="华文仿宋" w:eastAsia="华文仿宋"/>
                <w:b/>
                <w:sz w:val="24"/>
              </w:rPr>
              <w:t>□</w:t>
            </w:r>
            <w:r>
              <w:rPr>
                <w:rFonts w:ascii="华文仿宋" w:hAnsi="华文仿宋" w:eastAsia="华文仿宋"/>
                <w:b/>
                <w:sz w:val="24"/>
                <w:vertAlign w:val="baseline"/>
              </w:rPr>
              <w:t>_______________</w:t>
            </w:r>
            <w:r>
              <w:rPr>
                <w:rFonts w:ascii="华文仿宋" w:hAnsi="华文仿宋" w:eastAsia="华文仿宋"/>
                <w:b/>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2" w:hRule="atLeast"/>
          <w:jc w:val="center"/>
        </w:trPr>
        <w:tc>
          <w:tcPr>
            <w:tcW w:w="1747" w:type="dxa"/>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简介</w:t>
            </w:r>
          </w:p>
        </w:tc>
        <w:tc>
          <w:tcPr>
            <w:tcW w:w="8251" w:type="dxa"/>
            <w:gridSpan w:val="5"/>
          </w:tcPr>
          <w:p>
            <w:pPr>
              <w:rPr>
                <w:rFonts w:ascii="华文仿宋" w:hAnsi="华文仿宋" w:eastAsia="华文仿宋"/>
                <w:b/>
                <w:sz w:val="18"/>
                <w:szCs w:val="18"/>
              </w:rPr>
            </w:pPr>
            <w:r>
              <w:rPr>
                <w:rFonts w:hint="eastAsia" w:ascii="华文仿宋" w:hAnsi="华文仿宋" w:eastAsia="华文仿宋"/>
                <w:b/>
                <w:sz w:val="18"/>
                <w:szCs w:val="18"/>
              </w:rPr>
              <w:t>例:</w:t>
            </w:r>
            <w:r>
              <w:rPr>
                <w:rFonts w:hint="eastAsia" w:ascii="华文仿宋" w:hAnsi="华文仿宋" w:eastAsia="华文仿宋"/>
                <w:b/>
                <w:sz w:val="18"/>
                <w:szCs w:val="18"/>
                <w:lang w:val="en-US" w:eastAsia="zh-Hans"/>
              </w:rPr>
              <w:t>物理危害</w:t>
            </w:r>
            <w:r>
              <w:rPr>
                <w:rFonts w:hint="eastAsia" w:ascii="华文仿宋" w:hAnsi="华文仿宋" w:eastAsia="华文仿宋"/>
                <w:b/>
                <w:sz w:val="18"/>
                <w:szCs w:val="18"/>
              </w:rPr>
              <w:t>、</w:t>
            </w:r>
            <w:r>
              <w:rPr>
                <w:rFonts w:hint="eastAsia" w:ascii="华文仿宋" w:hAnsi="华文仿宋" w:eastAsia="华文仿宋"/>
                <w:b/>
                <w:sz w:val="18"/>
                <w:szCs w:val="18"/>
                <w:lang w:val="en-US" w:eastAsia="zh-Hans"/>
              </w:rPr>
              <w:t>健康危险</w:t>
            </w:r>
            <w:r>
              <w:rPr>
                <w:rFonts w:hint="eastAsia" w:ascii="华文仿宋" w:hAnsi="华文仿宋" w:eastAsia="华文仿宋"/>
                <w:b/>
                <w:sz w:val="18"/>
                <w:szCs w:val="18"/>
              </w:rPr>
              <w:t>、</w:t>
            </w:r>
            <w:r>
              <w:rPr>
                <w:rFonts w:hint="eastAsia" w:ascii="华文仿宋" w:hAnsi="华文仿宋" w:eastAsia="华文仿宋"/>
                <w:b/>
                <w:sz w:val="18"/>
                <w:szCs w:val="18"/>
                <w:lang w:val="en-US" w:eastAsia="zh-Hans"/>
              </w:rPr>
              <w:t>环境危害</w:t>
            </w:r>
            <w:r>
              <w:rPr>
                <w:rFonts w:hint="eastAsia" w:ascii="华文仿宋" w:hAnsi="华文仿宋" w:eastAsia="华文仿宋"/>
                <w:b/>
                <w:sz w:val="18"/>
                <w:szCs w:val="18"/>
              </w:rPr>
              <w:t>、储存运输条件、</w:t>
            </w:r>
            <w:r>
              <w:rPr>
                <w:rFonts w:hint="eastAsia" w:ascii="华文仿宋" w:hAnsi="华文仿宋" w:eastAsia="华文仿宋"/>
                <w:b/>
                <w:sz w:val="18"/>
                <w:szCs w:val="18"/>
                <w:lang w:val="en-US" w:eastAsia="zh-Hans"/>
              </w:rPr>
              <w:t>安全措施及灭火条件、</w:t>
            </w:r>
            <w:r>
              <w:rPr>
                <w:rFonts w:hint="eastAsia" w:ascii="华文仿宋" w:hAnsi="华文仿宋" w:eastAsia="华文仿宋"/>
                <w:b/>
                <w:sz w:val="18"/>
                <w:szCs w:val="18"/>
              </w:rPr>
              <w:t>件包装量及空间占位大小（长×宽×高cm）等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1747" w:type="dxa"/>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申报人</w:t>
            </w:r>
          </w:p>
        </w:tc>
        <w:tc>
          <w:tcPr>
            <w:tcW w:w="2997" w:type="dxa"/>
            <w:gridSpan w:val="2"/>
            <w:vAlign w:val="center"/>
          </w:tcPr>
          <w:p>
            <w:pPr>
              <w:spacing w:line="360" w:lineRule="auto"/>
              <w:jc w:val="center"/>
              <w:rPr>
                <w:rFonts w:ascii="华文仿宋" w:hAnsi="华文仿宋" w:eastAsia="华文仿宋"/>
                <w:b/>
                <w:sz w:val="24"/>
              </w:rPr>
            </w:pPr>
          </w:p>
        </w:tc>
        <w:tc>
          <w:tcPr>
            <w:tcW w:w="1649" w:type="dxa"/>
            <w:gridSpan w:val="2"/>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联系电话</w:t>
            </w:r>
          </w:p>
        </w:tc>
        <w:tc>
          <w:tcPr>
            <w:tcW w:w="3605" w:type="dxa"/>
            <w:vAlign w:val="center"/>
          </w:tcPr>
          <w:p>
            <w:pPr>
              <w:spacing w:line="360" w:lineRule="auto"/>
              <w:jc w:val="center"/>
              <w:rPr>
                <w:rFonts w:ascii="华文仿宋" w:hAnsi="华文仿宋" w:eastAsia="华文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747" w:type="dxa"/>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邮  箱</w:t>
            </w:r>
          </w:p>
        </w:tc>
        <w:tc>
          <w:tcPr>
            <w:tcW w:w="2997" w:type="dxa"/>
            <w:gridSpan w:val="2"/>
            <w:vAlign w:val="center"/>
          </w:tcPr>
          <w:p>
            <w:pPr>
              <w:spacing w:line="360" w:lineRule="auto"/>
              <w:jc w:val="center"/>
              <w:rPr>
                <w:rFonts w:ascii="华文仿宋" w:hAnsi="华文仿宋" w:eastAsia="华文仿宋"/>
                <w:b/>
                <w:sz w:val="24"/>
              </w:rPr>
            </w:pPr>
          </w:p>
        </w:tc>
        <w:tc>
          <w:tcPr>
            <w:tcW w:w="1649" w:type="dxa"/>
            <w:gridSpan w:val="2"/>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传    真</w:t>
            </w:r>
          </w:p>
        </w:tc>
        <w:tc>
          <w:tcPr>
            <w:tcW w:w="3605" w:type="dxa"/>
            <w:vAlign w:val="center"/>
          </w:tcPr>
          <w:p>
            <w:pPr>
              <w:spacing w:line="360" w:lineRule="auto"/>
              <w:jc w:val="center"/>
              <w:rPr>
                <w:rFonts w:ascii="华文仿宋" w:hAnsi="华文仿宋" w:eastAsia="华文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1747" w:type="dxa"/>
            <w:vAlign w:val="center"/>
          </w:tcPr>
          <w:p>
            <w:pPr>
              <w:spacing w:line="360" w:lineRule="auto"/>
              <w:jc w:val="center"/>
              <w:rPr>
                <w:rFonts w:ascii="华文仿宋" w:hAnsi="华文仿宋" w:eastAsia="华文仿宋"/>
                <w:b/>
                <w:sz w:val="24"/>
              </w:rPr>
            </w:pPr>
            <w:r>
              <w:rPr>
                <w:rFonts w:hint="eastAsia" w:ascii="华文仿宋" w:hAnsi="华文仿宋" w:eastAsia="华文仿宋"/>
                <w:b/>
                <w:sz w:val="24"/>
              </w:rPr>
              <w:t>申报公司盖章</w:t>
            </w:r>
          </w:p>
        </w:tc>
        <w:tc>
          <w:tcPr>
            <w:tcW w:w="8251" w:type="dxa"/>
            <w:gridSpan w:val="5"/>
            <w:vAlign w:val="bottom"/>
          </w:tcPr>
          <w:p>
            <w:pPr>
              <w:spacing w:line="360" w:lineRule="auto"/>
              <w:ind w:right="480"/>
              <w:jc w:val="right"/>
              <w:rPr>
                <w:rFonts w:ascii="华文仿宋" w:hAnsi="华文仿宋" w:eastAsia="华文仿宋"/>
                <w:b/>
                <w:sz w:val="24"/>
              </w:rPr>
            </w:pPr>
            <w:r>
              <w:rPr>
                <w:rFonts w:hint="eastAsia" w:ascii="华文仿宋" w:hAnsi="华文仿宋" w:eastAsia="华文仿宋"/>
                <w:b/>
                <w:sz w:val="24"/>
              </w:rPr>
              <w:t xml:space="preserve">          年  </w:t>
            </w:r>
            <w:r>
              <w:rPr>
                <w:rFonts w:ascii="华文仿宋" w:hAnsi="华文仿宋" w:eastAsia="华文仿宋"/>
                <w:b/>
                <w:sz w:val="24"/>
              </w:rPr>
              <w:t xml:space="preserve"> </w:t>
            </w:r>
            <w:r>
              <w:rPr>
                <w:rFonts w:hint="eastAsia" w:ascii="华文仿宋" w:hAnsi="华文仿宋" w:eastAsia="华文仿宋"/>
                <w:b/>
                <w:sz w:val="24"/>
              </w:rPr>
              <w:t xml:space="preserve"> 月   日</w:t>
            </w:r>
          </w:p>
        </w:tc>
      </w:tr>
    </w:tbl>
    <w:p>
      <w:pPr>
        <w:widowControl/>
        <w:jc w:val="left"/>
        <w:rPr>
          <w:rFonts w:ascii="仿宋_GB2312" w:hAnsi="微软雅黑" w:eastAsia="仿宋_GB2312" w:cs="宋体"/>
          <w:color w:val="333333"/>
          <w:kern w:val="0"/>
          <w:sz w:val="32"/>
          <w:szCs w:val="32"/>
        </w:rPr>
      </w:pPr>
      <w:r>
        <w:rPr>
          <w:rFonts w:ascii="仿宋_GB2312" w:hAnsi="微软雅黑" w:eastAsia="仿宋_GB2312" w:cs="宋体"/>
          <w:color w:val="333333"/>
          <w:kern w:val="0"/>
          <w:sz w:val="32"/>
          <w:szCs w:val="32"/>
        </w:rPr>
        <w:br w:type="page"/>
      </w:r>
    </w:p>
    <w:p>
      <w:pPr>
        <w:spacing w:line="480" w:lineRule="exact"/>
        <w:rPr>
          <w:rFonts w:ascii="仿宋_GB2312" w:hAnsi="微软雅黑" w:eastAsia="仿宋_GB2312"/>
          <w:b/>
          <w:color w:val="333333"/>
          <w:sz w:val="28"/>
          <w:szCs w:val="32"/>
        </w:rPr>
      </w:pPr>
      <w:r>
        <w:rPr>
          <w:rFonts w:hint="eastAsia" w:ascii="仿宋_GB2312" w:hAnsi="微软雅黑" w:eastAsia="仿宋_GB2312"/>
          <w:b/>
          <w:color w:val="333333"/>
          <w:sz w:val="28"/>
          <w:szCs w:val="32"/>
        </w:rPr>
        <w:t>附件</w:t>
      </w:r>
      <w:r>
        <w:rPr>
          <w:rFonts w:hint="default" w:ascii="仿宋_GB2312" w:hAnsi="微软雅黑" w:eastAsia="仿宋_GB2312"/>
          <w:b/>
          <w:color w:val="333333"/>
          <w:sz w:val="28"/>
          <w:szCs w:val="32"/>
        </w:rPr>
        <w:t>3</w:t>
      </w:r>
      <w:r>
        <w:rPr>
          <w:rFonts w:hint="eastAsia" w:ascii="仿宋_GB2312" w:hAnsi="微软雅黑" w:eastAsia="仿宋_GB2312"/>
          <w:b/>
          <w:color w:val="333333"/>
          <w:sz w:val="28"/>
          <w:szCs w:val="32"/>
        </w:rPr>
        <w:t>：</w:t>
      </w:r>
      <w:r>
        <w:rPr>
          <w:rFonts w:ascii="仿宋_GB2312" w:hAnsi="微软雅黑" w:eastAsia="仿宋_GB2312"/>
          <w:b/>
          <w:color w:val="333333"/>
          <w:sz w:val="28"/>
          <w:szCs w:val="32"/>
        </w:rPr>
        <w:t xml:space="preserve"> </w:t>
      </w:r>
    </w:p>
    <w:p>
      <w:pPr>
        <w:spacing w:line="360" w:lineRule="auto"/>
        <w:ind w:firstLine="803" w:firstLineChars="250"/>
        <w:jc w:val="center"/>
        <w:rPr>
          <w:rFonts w:ascii="宋体" w:hAnsi="宋体"/>
          <w:b/>
          <w:sz w:val="32"/>
          <w:szCs w:val="32"/>
        </w:rPr>
      </w:pPr>
    </w:p>
    <w:p>
      <w:pPr>
        <w:spacing w:line="480" w:lineRule="auto"/>
        <w:jc w:val="center"/>
        <w:rPr>
          <w:rFonts w:ascii="黑体" w:hAnsi="黑体" w:eastAsia="黑体"/>
          <w:color w:val="000000"/>
          <w:sz w:val="36"/>
          <w:szCs w:val="36"/>
        </w:rPr>
      </w:pPr>
      <w:r>
        <w:rPr>
          <w:rFonts w:hint="eastAsia" w:ascii="黑体" w:hAnsi="黑体" w:eastAsia="黑体"/>
          <w:color w:val="000000"/>
          <w:sz w:val="36"/>
          <w:szCs w:val="36"/>
        </w:rPr>
        <w:t>申报承诺书</w:t>
      </w:r>
    </w:p>
    <w:p>
      <w:pPr>
        <w:ind w:firstLine="326" w:firstLineChars="250"/>
        <w:jc w:val="center"/>
        <w:rPr>
          <w:rFonts w:ascii="宋体" w:hAnsi="宋体"/>
          <w:b/>
          <w:sz w:val="13"/>
          <w:szCs w:val="13"/>
        </w:rPr>
      </w:pPr>
    </w:p>
    <w:p>
      <w:pPr>
        <w:spacing w:line="360" w:lineRule="auto"/>
        <w:rPr>
          <w:rFonts w:ascii="华文仿宋" w:hAnsi="华文仿宋" w:eastAsia="华文仿宋"/>
          <w:b/>
          <w:sz w:val="28"/>
          <w:szCs w:val="28"/>
        </w:rPr>
      </w:pPr>
      <w:r>
        <w:rPr>
          <w:rFonts w:hint="eastAsia" w:ascii="华文仿宋" w:hAnsi="华文仿宋" w:eastAsia="华文仿宋"/>
          <w:b/>
          <w:sz w:val="28"/>
          <w:szCs w:val="28"/>
        </w:rPr>
        <w:t>成都市第五人民医院：</w:t>
      </w:r>
    </w:p>
    <w:p>
      <w:pPr>
        <w:spacing w:line="360" w:lineRule="auto"/>
        <w:ind w:firstLine="700" w:firstLineChars="250"/>
        <w:rPr>
          <w:rFonts w:hint="eastAsia" w:ascii="华文仿宋" w:hAnsi="华文仿宋" w:eastAsia="华文仿宋"/>
          <w:sz w:val="28"/>
          <w:szCs w:val="28"/>
        </w:rPr>
      </w:pPr>
      <w:r>
        <w:rPr>
          <w:rFonts w:hint="eastAsia" w:ascii="华文仿宋" w:hAnsi="华文仿宋" w:eastAsia="华文仿宋"/>
          <w:sz w:val="28"/>
          <w:szCs w:val="28"/>
        </w:rPr>
        <w:t>本企业郑重承诺：此次</w:t>
      </w:r>
      <w:r>
        <w:rPr>
          <w:rFonts w:hint="eastAsia" w:ascii="华文仿宋" w:hAnsi="华文仿宋" w:eastAsia="华文仿宋"/>
          <w:sz w:val="28"/>
          <w:szCs w:val="28"/>
          <w:lang w:val="en-US" w:eastAsia="zh-Hans"/>
        </w:rPr>
        <w:t>危险化学品</w:t>
      </w:r>
      <w:r>
        <w:rPr>
          <w:rFonts w:hint="eastAsia" w:ascii="华文仿宋" w:hAnsi="华文仿宋" w:eastAsia="华文仿宋"/>
          <w:sz w:val="28"/>
          <w:szCs w:val="28"/>
        </w:rPr>
        <w:t>申报过程中，严格遵守医院各项规章制度，真实、准确、规范填写《</w:t>
      </w:r>
      <w:r>
        <w:rPr>
          <w:rFonts w:hint="eastAsia" w:ascii="华文仿宋" w:hAnsi="华文仿宋" w:eastAsia="华文仿宋"/>
          <w:sz w:val="28"/>
          <w:szCs w:val="28"/>
          <w:lang w:val="en-US" w:eastAsia="zh-Hans"/>
        </w:rPr>
        <w:t>危险化学品</w:t>
      </w:r>
      <w:r>
        <w:rPr>
          <w:rFonts w:hint="eastAsia" w:ascii="华文仿宋" w:hAnsi="华文仿宋" w:eastAsia="华文仿宋"/>
          <w:sz w:val="28"/>
          <w:szCs w:val="28"/>
        </w:rPr>
        <w:t>申报信息表》，其所属内容与我单位同时递交的纸质材料内容一致，无编纂，无不实信息；同时，本企业承诺不直接或间接与临床科室及医生联系，不参与违规操作，如因信息填写错误，隐瞒有关情况，提供虚假材料或参与违规事宜等情形，被取消相关品种入院资格，本企业愿意承担由此导致的一切后果。</w:t>
      </w:r>
    </w:p>
    <w:p>
      <w:pPr>
        <w:spacing w:line="360" w:lineRule="auto"/>
        <w:ind w:firstLine="700" w:firstLineChars="250"/>
        <w:rPr>
          <w:rFonts w:hint="eastAsia" w:ascii="华文仿宋" w:hAnsi="华文仿宋" w:eastAsia="华文仿宋"/>
          <w:sz w:val="28"/>
          <w:szCs w:val="28"/>
        </w:rPr>
      </w:pPr>
    </w:p>
    <w:p>
      <w:pPr>
        <w:spacing w:line="360" w:lineRule="auto"/>
        <w:ind w:firstLine="700" w:firstLineChars="250"/>
        <w:rPr>
          <w:rFonts w:hint="eastAsia" w:ascii="华文仿宋" w:hAnsi="华文仿宋" w:eastAsia="华文仿宋"/>
          <w:sz w:val="28"/>
          <w:szCs w:val="28"/>
        </w:rPr>
      </w:pPr>
    </w:p>
    <w:p>
      <w:pPr>
        <w:spacing w:line="360" w:lineRule="auto"/>
        <w:ind w:right="1440" w:firstLine="701" w:firstLineChars="250"/>
        <w:jc w:val="center"/>
        <w:rPr>
          <w:rFonts w:ascii="华文仿宋" w:hAnsi="华文仿宋" w:eastAsia="华文仿宋"/>
          <w:b/>
          <w:sz w:val="28"/>
          <w:szCs w:val="28"/>
        </w:rPr>
      </w:pPr>
      <w:r>
        <w:rPr>
          <w:rFonts w:ascii="华文仿宋" w:hAnsi="华文仿宋" w:eastAsia="华文仿宋"/>
          <w:b/>
          <w:sz w:val="28"/>
          <w:szCs w:val="28"/>
        </w:rPr>
        <w:t xml:space="preserve">                             </w:t>
      </w:r>
      <w:r>
        <w:rPr>
          <w:rFonts w:hint="eastAsia" w:ascii="华文仿宋" w:hAnsi="华文仿宋" w:eastAsia="华文仿宋"/>
          <w:b/>
          <w:sz w:val="28"/>
          <w:szCs w:val="28"/>
          <w:lang w:val="en-US" w:eastAsia="zh-Hans"/>
        </w:rPr>
        <w:t>生产</w:t>
      </w:r>
      <w:r>
        <w:rPr>
          <w:rFonts w:hint="eastAsia" w:ascii="华文仿宋" w:hAnsi="华文仿宋" w:eastAsia="华文仿宋"/>
          <w:b/>
          <w:sz w:val="28"/>
          <w:szCs w:val="28"/>
        </w:rPr>
        <w:t>企业：</w:t>
      </w:r>
    </w:p>
    <w:p>
      <w:pPr>
        <w:spacing w:line="360" w:lineRule="auto"/>
        <w:ind w:firstLine="701" w:firstLineChars="250"/>
        <w:rPr>
          <w:rFonts w:ascii="华文仿宋" w:hAnsi="华文仿宋" w:eastAsia="华文仿宋"/>
          <w:sz w:val="24"/>
        </w:rPr>
      </w:pPr>
      <w:r>
        <w:rPr>
          <w:rFonts w:hint="eastAsia" w:ascii="华文仿宋" w:hAnsi="华文仿宋" w:eastAsia="华文仿宋"/>
          <w:b/>
          <w:sz w:val="28"/>
          <w:szCs w:val="28"/>
        </w:rPr>
        <w:t xml:space="preserve">          </w:t>
      </w:r>
      <w:r>
        <w:rPr>
          <w:rFonts w:ascii="华文仿宋" w:hAnsi="华文仿宋" w:eastAsia="华文仿宋"/>
          <w:b/>
          <w:sz w:val="28"/>
          <w:szCs w:val="28"/>
        </w:rPr>
        <w:t xml:space="preserve">                     </w:t>
      </w:r>
      <w:r>
        <w:rPr>
          <w:rFonts w:hint="eastAsia" w:ascii="华文仿宋" w:hAnsi="华文仿宋" w:eastAsia="华文仿宋"/>
          <w:b/>
          <w:sz w:val="28"/>
          <w:szCs w:val="28"/>
        </w:rPr>
        <w:t>（公  章）</w:t>
      </w:r>
    </w:p>
    <w:p>
      <w:pPr>
        <w:rPr>
          <w:rFonts w:ascii="华文仿宋" w:hAnsi="华文仿宋" w:eastAsia="华文仿宋"/>
          <w:b/>
          <w:sz w:val="28"/>
          <w:szCs w:val="28"/>
        </w:rPr>
      </w:pPr>
      <w:r>
        <w:rPr>
          <w:rFonts w:hint="eastAsia" w:ascii="华文仿宋" w:hAnsi="华文仿宋" w:eastAsia="华文仿宋"/>
          <w:b/>
          <w:sz w:val="28"/>
          <w:szCs w:val="28"/>
        </w:rPr>
        <w:t xml:space="preserve"> </w:t>
      </w:r>
      <w:r>
        <w:rPr>
          <w:rFonts w:hint="default" w:ascii="华文仿宋" w:hAnsi="华文仿宋" w:eastAsia="华文仿宋"/>
          <w:b/>
          <w:sz w:val="28"/>
          <w:szCs w:val="28"/>
        </w:rPr>
        <w:t xml:space="preserve">                                  </w:t>
      </w:r>
      <w:r>
        <w:rPr>
          <w:rFonts w:hint="eastAsia" w:ascii="华文仿宋" w:hAnsi="华文仿宋" w:eastAsia="华文仿宋"/>
          <w:b/>
          <w:sz w:val="28"/>
          <w:szCs w:val="28"/>
        </w:rPr>
        <w:t>年    月    日</w:t>
      </w:r>
    </w:p>
    <w:p>
      <w:pPr>
        <w:spacing w:line="360" w:lineRule="auto"/>
        <w:ind w:firstLine="700" w:firstLineChars="250"/>
        <w:rPr>
          <w:rFonts w:hint="eastAsia" w:ascii="华文仿宋" w:hAnsi="华文仿宋" w:eastAsia="华文仿宋"/>
          <w:sz w:val="28"/>
          <w:szCs w:val="28"/>
        </w:rPr>
      </w:pPr>
    </w:p>
    <w:p>
      <w:pPr>
        <w:spacing w:line="360" w:lineRule="auto"/>
        <w:ind w:firstLine="701" w:firstLineChars="250"/>
        <w:rPr>
          <w:rFonts w:ascii="华文仿宋" w:hAnsi="华文仿宋" w:eastAsia="华文仿宋"/>
          <w:sz w:val="24"/>
        </w:rPr>
      </w:pPr>
      <w:r>
        <w:rPr>
          <w:rFonts w:ascii="华文仿宋" w:hAnsi="华文仿宋" w:eastAsia="华文仿宋"/>
          <w:b/>
          <w:sz w:val="28"/>
          <w:szCs w:val="28"/>
        </w:rPr>
        <w:t xml:space="preserve">                        </w:t>
      </w:r>
    </w:p>
    <w:p>
      <w:pPr>
        <w:spacing w:line="360" w:lineRule="auto"/>
        <w:ind w:right="1440" w:firstLine="701" w:firstLineChars="250"/>
        <w:jc w:val="center"/>
        <w:rPr>
          <w:rFonts w:ascii="华文仿宋" w:hAnsi="华文仿宋" w:eastAsia="华文仿宋"/>
          <w:b/>
          <w:sz w:val="28"/>
          <w:szCs w:val="28"/>
        </w:rPr>
      </w:pPr>
      <w:r>
        <w:rPr>
          <w:rFonts w:hint="eastAsia" w:ascii="华文仿宋" w:hAnsi="华文仿宋" w:eastAsia="华文仿宋"/>
          <w:b/>
          <w:sz w:val="28"/>
          <w:szCs w:val="28"/>
        </w:rPr>
        <w:t xml:space="preserve">         </w:t>
      </w:r>
      <w:r>
        <w:rPr>
          <w:rFonts w:ascii="华文仿宋" w:hAnsi="华文仿宋" w:eastAsia="华文仿宋"/>
          <w:b/>
          <w:sz w:val="28"/>
          <w:szCs w:val="28"/>
        </w:rPr>
        <w:t xml:space="preserve">                      </w:t>
      </w:r>
      <w:r>
        <w:rPr>
          <w:rFonts w:hint="eastAsia" w:ascii="华文仿宋" w:hAnsi="华文仿宋" w:eastAsia="华文仿宋"/>
          <w:b/>
          <w:sz w:val="28"/>
          <w:szCs w:val="28"/>
          <w:lang w:val="en-US" w:eastAsia="zh-Hans"/>
        </w:rPr>
        <w:t>配送企业</w:t>
      </w:r>
      <w:r>
        <w:rPr>
          <w:rFonts w:hint="eastAsia" w:ascii="华文仿宋" w:hAnsi="华文仿宋" w:eastAsia="华文仿宋"/>
          <w:b/>
          <w:sz w:val="28"/>
          <w:szCs w:val="28"/>
        </w:rPr>
        <w:t>：</w:t>
      </w:r>
    </w:p>
    <w:p>
      <w:pPr>
        <w:spacing w:line="360" w:lineRule="auto"/>
        <w:ind w:right="480" w:firstLine="701" w:firstLineChars="250"/>
        <w:jc w:val="center"/>
        <w:rPr>
          <w:rFonts w:ascii="华文仿宋" w:hAnsi="华文仿宋" w:eastAsia="华文仿宋"/>
          <w:b/>
          <w:sz w:val="28"/>
          <w:szCs w:val="28"/>
        </w:rPr>
      </w:pPr>
      <w:r>
        <w:rPr>
          <w:rFonts w:hint="eastAsia" w:ascii="华文仿宋" w:hAnsi="华文仿宋" w:eastAsia="华文仿宋"/>
          <w:b/>
          <w:sz w:val="28"/>
          <w:szCs w:val="28"/>
        </w:rPr>
        <w:t xml:space="preserve">          </w:t>
      </w:r>
      <w:r>
        <w:rPr>
          <w:rFonts w:ascii="华文仿宋" w:hAnsi="华文仿宋" w:eastAsia="华文仿宋"/>
          <w:b/>
          <w:sz w:val="28"/>
          <w:szCs w:val="28"/>
        </w:rPr>
        <w:t xml:space="preserve">             </w:t>
      </w:r>
      <w:r>
        <w:rPr>
          <w:rFonts w:hint="eastAsia" w:ascii="华文仿宋" w:hAnsi="华文仿宋" w:eastAsia="华文仿宋"/>
          <w:b/>
          <w:sz w:val="28"/>
          <w:szCs w:val="28"/>
        </w:rPr>
        <w:t>（公  章）</w:t>
      </w:r>
    </w:p>
    <w:p>
      <w:pPr>
        <w:rPr>
          <w:rFonts w:ascii="华文仿宋" w:hAnsi="华文仿宋" w:eastAsia="华文仿宋"/>
          <w:b/>
          <w:sz w:val="28"/>
          <w:szCs w:val="28"/>
        </w:rPr>
      </w:pPr>
      <w:r>
        <w:rPr>
          <w:rFonts w:hint="eastAsia" w:ascii="华文仿宋" w:hAnsi="华文仿宋" w:eastAsia="华文仿宋"/>
          <w:b/>
          <w:sz w:val="28"/>
          <w:szCs w:val="28"/>
        </w:rPr>
        <w:t xml:space="preserve">                                    年    月    日</w:t>
      </w:r>
    </w:p>
    <w:p>
      <w:pPr>
        <w:widowControl/>
        <w:jc w:val="left"/>
        <w:rPr>
          <w:rFonts w:ascii="宋体" w:hAnsi="宋体"/>
          <w:b/>
          <w:sz w:val="28"/>
          <w:szCs w:val="28"/>
        </w:rPr>
      </w:pPr>
      <w:r>
        <w:rPr>
          <w:rFonts w:ascii="宋体" w:hAnsi="宋体"/>
          <w:b/>
          <w:sz w:val="28"/>
          <w:szCs w:val="28"/>
        </w:rPr>
        <w:br w:type="page"/>
      </w:r>
    </w:p>
    <w:p>
      <w:pPr>
        <w:rPr>
          <w:rFonts w:ascii="仿宋_GB2312" w:hAnsi="微软雅黑" w:eastAsia="仿宋_GB2312"/>
          <w:b/>
          <w:color w:val="333333"/>
          <w:sz w:val="32"/>
          <w:szCs w:val="32"/>
        </w:rPr>
      </w:pPr>
      <w:r>
        <w:rPr>
          <w:rFonts w:hint="eastAsia" w:ascii="仿宋_GB2312" w:hAnsi="微软雅黑" w:eastAsia="仿宋_GB2312"/>
          <w:b/>
          <w:color w:val="333333"/>
          <w:sz w:val="32"/>
          <w:szCs w:val="32"/>
        </w:rPr>
        <w:t>附件</w:t>
      </w:r>
      <w:r>
        <w:rPr>
          <w:rFonts w:hint="default" w:ascii="仿宋_GB2312" w:hAnsi="微软雅黑" w:eastAsia="仿宋_GB2312"/>
          <w:b/>
          <w:color w:val="333333"/>
          <w:sz w:val="32"/>
          <w:szCs w:val="32"/>
        </w:rPr>
        <w:t>4</w:t>
      </w:r>
      <w:r>
        <w:rPr>
          <w:rFonts w:hint="eastAsia" w:ascii="仿宋_GB2312" w:hAnsi="微软雅黑" w:eastAsia="仿宋_GB2312"/>
          <w:b/>
          <w:color w:val="333333"/>
          <w:sz w:val="32"/>
          <w:szCs w:val="32"/>
        </w:rPr>
        <w:t xml:space="preserve">：         </w:t>
      </w:r>
      <w:r>
        <w:rPr>
          <w:rFonts w:hint="eastAsia" w:ascii="黑体" w:hAnsi="黑体" w:eastAsia="黑体"/>
          <w:color w:val="000000"/>
          <w:sz w:val="36"/>
          <w:szCs w:val="36"/>
        </w:rPr>
        <w:t>廉洁准入承诺书</w:t>
      </w:r>
    </w:p>
    <w:p>
      <w:pPr>
        <w:spacing w:line="280" w:lineRule="exact"/>
        <w:rPr>
          <w:rFonts w:ascii="Times New Roman" w:hAnsi="Times New Roman" w:eastAsia="华文仿宋"/>
          <w:sz w:val="28"/>
        </w:rPr>
      </w:pPr>
      <w:r>
        <w:rPr>
          <w:rFonts w:hint="eastAsia" w:ascii="Times New Roman" w:hAnsi="Times New Roman" w:eastAsia="华文仿宋"/>
          <w:sz w:val="28"/>
        </w:rPr>
        <w:t>成都市第五人民医院：</w:t>
      </w:r>
    </w:p>
    <w:p>
      <w:pPr>
        <w:spacing w:line="280" w:lineRule="exact"/>
        <w:ind w:firstLine="435"/>
        <w:rPr>
          <w:rFonts w:ascii="Times New Roman" w:hAnsi="Times New Roman" w:eastAsia="华文仿宋"/>
          <w:sz w:val="22"/>
        </w:rPr>
      </w:pPr>
      <w:r>
        <w:rPr>
          <w:rFonts w:hint="eastAsia" w:ascii="Times New Roman" w:hAnsi="Times New Roman" w:eastAsia="华文仿宋"/>
          <w:sz w:val="22"/>
        </w:rPr>
        <w:t>为了维护卫生行业的整体形象，保证招标投标工作以及使用等工作的合法开展，维护贵院医疗、管理工作的正常秩序，保障广大患者的健康和利益，本企业特郑重承诺如下：</w:t>
      </w:r>
    </w:p>
    <w:p>
      <w:pPr>
        <w:tabs>
          <w:tab w:val="left" w:pos="-105"/>
        </w:tabs>
        <w:spacing w:line="280" w:lineRule="exact"/>
        <w:rPr>
          <w:rFonts w:ascii="Times New Roman" w:hAnsi="Times New Roman" w:eastAsia="华文仿宋"/>
          <w:sz w:val="22"/>
        </w:rPr>
      </w:pPr>
      <w:r>
        <w:rPr>
          <w:rFonts w:hint="eastAsia" w:ascii="Times New Roman" w:hAnsi="Times New Roman" w:eastAsia="华文仿宋"/>
          <w:sz w:val="22"/>
        </w:rPr>
        <w:t>一</w:t>
      </w:r>
      <w:r>
        <w:rPr>
          <w:rFonts w:ascii="Times New Roman" w:hAnsi="Times New Roman" w:eastAsia="华文仿宋"/>
          <w:sz w:val="22"/>
        </w:rPr>
        <w:t>、</w:t>
      </w:r>
      <w:r>
        <w:rPr>
          <w:rFonts w:hint="eastAsia" w:ascii="Times New Roman" w:hAnsi="Times New Roman" w:eastAsia="华文仿宋"/>
          <w:sz w:val="22"/>
        </w:rPr>
        <w:t>严格按照《中华人民共和国质量法》《危险化学品安全管理条例》《危险化学品登记管理办法》《招标投标法》、《反不正当竞争法》等有关法律、法规、规章、政策的规定，规范本企业的竞标工作以及准入贵院后的使用等工作，保证做到合法竞标、正当竞争、廉洁经营。</w:t>
      </w:r>
    </w:p>
    <w:p>
      <w:pPr>
        <w:tabs>
          <w:tab w:val="left" w:pos="-105"/>
        </w:tabs>
        <w:spacing w:line="280" w:lineRule="exact"/>
        <w:rPr>
          <w:rFonts w:ascii="Times New Roman" w:hAnsi="Times New Roman" w:eastAsia="华文仿宋"/>
          <w:sz w:val="22"/>
        </w:rPr>
      </w:pPr>
      <w:r>
        <w:rPr>
          <w:rFonts w:hint="eastAsia" w:ascii="Times New Roman" w:hAnsi="Times New Roman" w:eastAsia="华文仿宋"/>
          <w:sz w:val="22"/>
        </w:rPr>
        <w:t>二</w:t>
      </w:r>
      <w:r>
        <w:rPr>
          <w:rFonts w:ascii="Times New Roman" w:hAnsi="Times New Roman" w:eastAsia="华文仿宋"/>
          <w:sz w:val="22"/>
        </w:rPr>
        <w:t>、</w:t>
      </w:r>
      <w:r>
        <w:rPr>
          <w:rFonts w:hint="eastAsia" w:ascii="Times New Roman" w:hAnsi="Times New Roman" w:eastAsia="华文仿宋"/>
          <w:sz w:val="22"/>
        </w:rPr>
        <w:t>本企业保证在竞标工作中做到：</w:t>
      </w:r>
    </w:p>
    <w:p>
      <w:pPr>
        <w:numPr>
          <w:ilvl w:val="0"/>
          <w:numId w:val="1"/>
        </w:numPr>
        <w:spacing w:line="280" w:lineRule="exact"/>
        <w:rPr>
          <w:rFonts w:ascii="Times New Roman" w:hAnsi="Times New Roman" w:eastAsia="华文仿宋"/>
          <w:sz w:val="22"/>
        </w:rPr>
      </w:pPr>
      <w:r>
        <w:rPr>
          <w:rFonts w:hint="eastAsia" w:ascii="Times New Roman" w:hAnsi="Times New Roman" w:eastAsia="华文仿宋"/>
          <w:sz w:val="22"/>
        </w:rPr>
        <w:t>不与其他投标人相互串通投标，损害贵院的合法权益。</w:t>
      </w:r>
    </w:p>
    <w:p>
      <w:pPr>
        <w:numPr>
          <w:ilvl w:val="0"/>
          <w:numId w:val="1"/>
        </w:numPr>
        <w:spacing w:line="280" w:lineRule="exact"/>
        <w:rPr>
          <w:rFonts w:ascii="Times New Roman" w:hAnsi="Times New Roman" w:eastAsia="华文仿宋"/>
          <w:sz w:val="22"/>
        </w:rPr>
      </w:pPr>
      <w:r>
        <w:rPr>
          <w:rFonts w:hint="eastAsia" w:ascii="Times New Roman" w:hAnsi="Times New Roman" w:eastAsia="华文仿宋"/>
          <w:sz w:val="22"/>
        </w:rPr>
        <w:t>不与招标人串通投标，损害国家利益、社会公共利益或他人的合法权益。</w:t>
      </w:r>
    </w:p>
    <w:p>
      <w:pPr>
        <w:numPr>
          <w:ilvl w:val="0"/>
          <w:numId w:val="1"/>
        </w:numPr>
        <w:spacing w:line="280" w:lineRule="exact"/>
        <w:rPr>
          <w:rFonts w:ascii="Times New Roman" w:hAnsi="Times New Roman" w:eastAsia="华文仿宋"/>
          <w:sz w:val="22"/>
        </w:rPr>
      </w:pPr>
      <w:r>
        <w:rPr>
          <w:rFonts w:hint="eastAsia" w:ascii="Times New Roman" w:hAnsi="Times New Roman" w:eastAsia="华文仿宋"/>
          <w:sz w:val="22"/>
        </w:rPr>
        <w:t>不以向招标人或者评标委员会成员行贿的手段谋取中标。</w:t>
      </w:r>
    </w:p>
    <w:p>
      <w:pPr>
        <w:numPr>
          <w:ilvl w:val="0"/>
          <w:numId w:val="1"/>
        </w:numPr>
        <w:spacing w:line="280" w:lineRule="exact"/>
        <w:rPr>
          <w:rFonts w:ascii="Times New Roman" w:hAnsi="Times New Roman" w:eastAsia="华文仿宋"/>
          <w:sz w:val="22"/>
        </w:rPr>
      </w:pPr>
      <w:r>
        <w:rPr>
          <w:rFonts w:hint="eastAsia" w:ascii="Times New Roman" w:hAnsi="Times New Roman" w:eastAsia="华文仿宋"/>
          <w:sz w:val="22"/>
        </w:rPr>
        <w:t>竞标报价不违反相关法律的规定，不以他人名义投标或者以其他方式弄虚作假，骗取中标。</w:t>
      </w:r>
    </w:p>
    <w:p>
      <w:pPr>
        <w:numPr>
          <w:ilvl w:val="0"/>
          <w:numId w:val="1"/>
        </w:numPr>
        <w:spacing w:line="280" w:lineRule="exact"/>
        <w:rPr>
          <w:rFonts w:ascii="Times New Roman" w:hAnsi="Times New Roman" w:eastAsia="华文仿宋"/>
          <w:sz w:val="22"/>
        </w:rPr>
      </w:pPr>
      <w:r>
        <w:rPr>
          <w:rFonts w:hint="eastAsia" w:ascii="Times New Roman" w:hAnsi="Times New Roman" w:eastAsia="华文仿宋"/>
          <w:sz w:val="22"/>
        </w:rPr>
        <w:t>保证不以其他任何方式扰乱贵院的招标投标比选工作。</w:t>
      </w:r>
    </w:p>
    <w:p>
      <w:pPr>
        <w:spacing w:line="280" w:lineRule="exact"/>
        <w:rPr>
          <w:rFonts w:ascii="Times New Roman" w:hAnsi="Times New Roman" w:eastAsia="华文仿宋"/>
          <w:sz w:val="22"/>
        </w:rPr>
      </w:pPr>
      <w:r>
        <w:rPr>
          <w:rFonts w:hint="eastAsia" w:ascii="Times New Roman" w:hAnsi="Times New Roman" w:eastAsia="华文仿宋"/>
          <w:sz w:val="22"/>
        </w:rPr>
        <w:t>三</w:t>
      </w:r>
      <w:r>
        <w:rPr>
          <w:rFonts w:ascii="Times New Roman" w:hAnsi="Times New Roman" w:eastAsia="华文仿宋"/>
          <w:sz w:val="22"/>
        </w:rPr>
        <w:t>、</w:t>
      </w:r>
      <w:r>
        <w:rPr>
          <w:rFonts w:hint="eastAsia" w:ascii="Times New Roman" w:hAnsi="Times New Roman" w:eastAsia="华文仿宋"/>
          <w:sz w:val="22"/>
        </w:rPr>
        <w:t xml:space="preserve"> 本企业保证在</w:t>
      </w:r>
      <w:r>
        <w:rPr>
          <w:rFonts w:hint="eastAsia" w:ascii="Times New Roman" w:hAnsi="Times New Roman" w:eastAsia="华文仿宋"/>
          <w:sz w:val="22"/>
          <w:lang w:val="en-US" w:eastAsia="zh-Hans"/>
        </w:rPr>
        <w:t>商品</w:t>
      </w:r>
      <w:r>
        <w:rPr>
          <w:rFonts w:hint="default" w:ascii="Times New Roman" w:hAnsi="Times New Roman" w:eastAsia="华文仿宋"/>
          <w:sz w:val="22"/>
        </w:rPr>
        <w:t>销售</w:t>
      </w:r>
      <w:r>
        <w:rPr>
          <w:rFonts w:hint="eastAsia" w:ascii="Times New Roman" w:hAnsi="Times New Roman" w:eastAsia="华文仿宋"/>
          <w:sz w:val="22"/>
        </w:rPr>
        <w:t>工作中做到：</w:t>
      </w:r>
    </w:p>
    <w:p>
      <w:pPr>
        <w:numPr>
          <w:ilvl w:val="0"/>
          <w:numId w:val="2"/>
        </w:numPr>
        <w:spacing w:line="280" w:lineRule="exact"/>
        <w:rPr>
          <w:rFonts w:ascii="Times New Roman" w:hAnsi="Times New Roman" w:eastAsia="华文仿宋"/>
          <w:sz w:val="22"/>
        </w:rPr>
      </w:pPr>
      <w:r>
        <w:rPr>
          <w:rFonts w:hint="eastAsia" w:ascii="Times New Roman" w:hAnsi="Times New Roman" w:eastAsia="华文仿宋"/>
          <w:sz w:val="22"/>
        </w:rPr>
        <w:t>保证不在</w:t>
      </w:r>
      <w:r>
        <w:rPr>
          <w:rFonts w:hint="eastAsia" w:ascii="Times New Roman" w:hAnsi="Times New Roman" w:eastAsia="华文仿宋"/>
          <w:sz w:val="22"/>
          <w:lang w:val="en-US" w:eastAsia="zh-Hans"/>
        </w:rPr>
        <w:t>商品</w:t>
      </w:r>
      <w:r>
        <w:rPr>
          <w:rFonts w:hint="eastAsia" w:ascii="Times New Roman" w:hAnsi="Times New Roman" w:eastAsia="华文仿宋"/>
          <w:sz w:val="22"/>
        </w:rPr>
        <w:t>销售中采取</w:t>
      </w:r>
      <w:r>
        <w:rPr>
          <w:rFonts w:hint="eastAsia" w:ascii="Times New Roman" w:hAnsi="Times New Roman" w:eastAsia="华文仿宋"/>
          <w:sz w:val="22"/>
          <w:lang w:val="en-US" w:eastAsia="zh-Hans"/>
        </w:rPr>
        <w:t>账</w:t>
      </w:r>
      <w:r>
        <w:rPr>
          <w:rFonts w:hint="eastAsia" w:ascii="Times New Roman" w:hAnsi="Times New Roman" w:eastAsia="华文仿宋"/>
          <w:sz w:val="22"/>
        </w:rPr>
        <w:t>外暗中给予回扣的手段贿赂医务人员。</w:t>
      </w:r>
    </w:p>
    <w:p>
      <w:pPr>
        <w:numPr>
          <w:ilvl w:val="0"/>
          <w:numId w:val="2"/>
        </w:numPr>
        <w:spacing w:line="280" w:lineRule="exact"/>
        <w:rPr>
          <w:rFonts w:ascii="Times New Roman" w:hAnsi="Times New Roman" w:eastAsia="华文仿宋"/>
          <w:sz w:val="22"/>
        </w:rPr>
      </w:pPr>
      <w:r>
        <w:rPr>
          <w:rFonts w:hint="eastAsia" w:ascii="Times New Roman" w:hAnsi="Times New Roman" w:eastAsia="华文仿宋"/>
          <w:sz w:val="22"/>
        </w:rPr>
        <w:t>保证不以开单费、处方费、免费旅游、房屋装修等名义给予贵院医务人员以财物或其他利益。</w:t>
      </w:r>
    </w:p>
    <w:p>
      <w:pPr>
        <w:numPr>
          <w:ilvl w:val="0"/>
          <w:numId w:val="2"/>
        </w:numPr>
        <w:spacing w:line="280" w:lineRule="exact"/>
        <w:rPr>
          <w:rFonts w:ascii="Times New Roman" w:hAnsi="Times New Roman" w:eastAsia="华文仿宋"/>
          <w:sz w:val="22"/>
        </w:rPr>
      </w:pPr>
      <w:r>
        <w:rPr>
          <w:rFonts w:hint="eastAsia" w:ascii="Times New Roman" w:hAnsi="Times New Roman" w:eastAsia="华文仿宋"/>
          <w:sz w:val="22"/>
        </w:rPr>
        <w:t>保证不让贵院临床科室和</w:t>
      </w:r>
      <w:r>
        <w:rPr>
          <w:rFonts w:hint="eastAsia" w:ascii="Times New Roman" w:hAnsi="Times New Roman" w:eastAsia="华文仿宋"/>
          <w:sz w:val="22"/>
          <w:lang w:val="en-US" w:eastAsia="zh-Hans"/>
        </w:rPr>
        <w:t>有关</w:t>
      </w:r>
      <w:r>
        <w:rPr>
          <w:rFonts w:hint="eastAsia" w:ascii="Times New Roman" w:hAnsi="Times New Roman" w:eastAsia="华文仿宋"/>
          <w:sz w:val="22"/>
        </w:rPr>
        <w:t>部门人员统计医生处方或为此提供方便。</w:t>
      </w:r>
    </w:p>
    <w:p>
      <w:pPr>
        <w:numPr>
          <w:ilvl w:val="0"/>
          <w:numId w:val="2"/>
        </w:numPr>
        <w:spacing w:line="280" w:lineRule="exact"/>
        <w:rPr>
          <w:rFonts w:ascii="Times New Roman" w:hAnsi="Times New Roman" w:eastAsia="华文仿宋"/>
          <w:sz w:val="22"/>
        </w:rPr>
      </w:pPr>
      <w:r>
        <w:rPr>
          <w:rFonts w:hint="eastAsia" w:ascii="Times New Roman" w:hAnsi="Times New Roman" w:eastAsia="华文仿宋"/>
          <w:sz w:val="22"/>
        </w:rPr>
        <w:t>保证不以其他任何不正当竞争手段推销</w:t>
      </w:r>
      <w:r>
        <w:rPr>
          <w:rFonts w:hint="eastAsia" w:ascii="Times New Roman" w:hAnsi="Times New Roman" w:eastAsia="华文仿宋"/>
          <w:sz w:val="22"/>
          <w:lang w:val="en-US" w:eastAsia="zh-Hans"/>
        </w:rPr>
        <w:t>商品</w:t>
      </w:r>
      <w:r>
        <w:rPr>
          <w:rFonts w:hint="eastAsia" w:ascii="Times New Roman" w:hAnsi="Times New Roman" w:eastAsia="华文仿宋"/>
          <w:sz w:val="22"/>
        </w:rPr>
        <w:t>。</w:t>
      </w:r>
    </w:p>
    <w:p>
      <w:pPr>
        <w:numPr>
          <w:ilvl w:val="0"/>
          <w:numId w:val="2"/>
        </w:numPr>
        <w:spacing w:line="280" w:lineRule="exact"/>
        <w:rPr>
          <w:rFonts w:ascii="Times New Roman" w:hAnsi="Times New Roman" w:eastAsia="华文仿宋"/>
          <w:sz w:val="22"/>
        </w:rPr>
      </w:pPr>
      <w:r>
        <w:rPr>
          <w:rFonts w:hint="eastAsia" w:ascii="Times New Roman" w:hAnsi="Times New Roman" w:eastAsia="华文仿宋"/>
          <w:sz w:val="22"/>
        </w:rPr>
        <w:t>保证遵守贵院的相关规定，严格规范</w:t>
      </w:r>
      <w:r>
        <w:rPr>
          <w:rFonts w:hint="eastAsia" w:ascii="Times New Roman" w:hAnsi="Times New Roman" w:eastAsia="华文仿宋"/>
          <w:sz w:val="22"/>
          <w:lang w:val="en-US" w:eastAsia="zh-Hans"/>
        </w:rPr>
        <w:t>销售</w:t>
      </w:r>
      <w:r>
        <w:rPr>
          <w:rFonts w:hint="eastAsia" w:ascii="Times New Roman" w:hAnsi="Times New Roman" w:eastAsia="华文仿宋"/>
          <w:sz w:val="22"/>
        </w:rPr>
        <w:t>代表和有关人员的</w:t>
      </w:r>
      <w:r>
        <w:rPr>
          <w:rFonts w:hint="default" w:ascii="Times New Roman" w:hAnsi="Times New Roman" w:eastAsia="华文仿宋"/>
          <w:sz w:val="22"/>
        </w:rPr>
        <w:t>销售</w:t>
      </w:r>
      <w:r>
        <w:rPr>
          <w:rFonts w:hint="eastAsia" w:ascii="Times New Roman" w:hAnsi="Times New Roman" w:eastAsia="华文仿宋"/>
          <w:sz w:val="22"/>
        </w:rPr>
        <w:t>行为并承诺如有以下行为发生以违规论处，本企业保证接受贵院有权取消其代理品种准入资格的处理，由此产生的一切后果由本企业承担。</w:t>
      </w:r>
    </w:p>
    <w:p>
      <w:pPr>
        <w:tabs>
          <w:tab w:val="left" w:pos="0"/>
        </w:tabs>
        <w:spacing w:line="280" w:lineRule="exact"/>
        <w:ind w:firstLine="110" w:firstLineChars="50"/>
        <w:rPr>
          <w:rFonts w:ascii="Times New Roman" w:hAnsi="Times New Roman" w:eastAsia="华文仿宋"/>
          <w:sz w:val="22"/>
        </w:rPr>
      </w:pPr>
      <w:r>
        <w:rPr>
          <w:rFonts w:hint="eastAsia" w:ascii="Times New Roman" w:hAnsi="Times New Roman" w:eastAsia="华文仿宋"/>
          <w:sz w:val="22"/>
        </w:rPr>
        <w:t>（1）不准</w:t>
      </w:r>
      <w:r>
        <w:rPr>
          <w:rFonts w:hint="eastAsia" w:ascii="Times New Roman" w:hAnsi="Times New Roman" w:eastAsia="华文仿宋"/>
          <w:sz w:val="22"/>
          <w:lang w:val="en-US" w:eastAsia="zh-Hans"/>
        </w:rPr>
        <w:t>销售</w:t>
      </w:r>
      <w:r>
        <w:rPr>
          <w:rFonts w:hint="eastAsia" w:ascii="Times New Roman" w:hAnsi="Times New Roman" w:eastAsia="华文仿宋"/>
          <w:sz w:val="22"/>
        </w:rPr>
        <w:t>代表擅自进入贵院门诊诊断室给医生抄处方并借机统方或推销</w:t>
      </w:r>
      <w:r>
        <w:rPr>
          <w:rFonts w:hint="eastAsia" w:ascii="Times New Roman" w:hAnsi="Times New Roman" w:eastAsia="华文仿宋"/>
          <w:sz w:val="22"/>
          <w:lang w:val="en-US" w:eastAsia="zh-Hans"/>
        </w:rPr>
        <w:t>商品</w:t>
      </w:r>
      <w:r>
        <w:rPr>
          <w:rFonts w:hint="eastAsia" w:ascii="Times New Roman" w:hAnsi="Times New Roman" w:eastAsia="华文仿宋"/>
          <w:sz w:val="22"/>
        </w:rPr>
        <w:t>、转发</w:t>
      </w:r>
      <w:r>
        <w:rPr>
          <w:rFonts w:hint="eastAsia" w:ascii="Times New Roman" w:hAnsi="Times New Roman" w:eastAsia="华文仿宋"/>
          <w:sz w:val="22"/>
          <w:lang w:val="en-US" w:eastAsia="zh-Hans"/>
        </w:rPr>
        <w:t>商品</w:t>
      </w:r>
      <w:r>
        <w:rPr>
          <w:rFonts w:hint="eastAsia" w:ascii="Times New Roman" w:hAnsi="Times New Roman" w:eastAsia="华文仿宋"/>
          <w:sz w:val="22"/>
        </w:rPr>
        <w:t>宣传资料等</w:t>
      </w:r>
    </w:p>
    <w:p>
      <w:pPr>
        <w:tabs>
          <w:tab w:val="left" w:pos="0"/>
        </w:tabs>
        <w:spacing w:line="280" w:lineRule="exact"/>
        <w:ind w:firstLine="110" w:firstLineChars="50"/>
        <w:rPr>
          <w:rFonts w:ascii="Times New Roman" w:hAnsi="Times New Roman" w:eastAsia="华文仿宋"/>
          <w:sz w:val="22"/>
        </w:rPr>
      </w:pPr>
      <w:r>
        <w:rPr>
          <w:rFonts w:hint="eastAsia" w:ascii="Times New Roman" w:hAnsi="Times New Roman" w:eastAsia="华文仿宋"/>
          <w:sz w:val="22"/>
        </w:rPr>
        <w:t>（2）不准</w:t>
      </w:r>
      <w:r>
        <w:rPr>
          <w:rFonts w:hint="eastAsia" w:ascii="Times New Roman" w:hAnsi="Times New Roman" w:eastAsia="华文仿宋"/>
          <w:sz w:val="22"/>
          <w:lang w:val="en-US" w:eastAsia="zh-Hans"/>
        </w:rPr>
        <w:t>销售</w:t>
      </w:r>
      <w:r>
        <w:rPr>
          <w:rFonts w:hint="eastAsia" w:ascii="Times New Roman" w:hAnsi="Times New Roman" w:eastAsia="华文仿宋"/>
          <w:sz w:val="22"/>
        </w:rPr>
        <w:t>代表伪装患者或家属擅自进入诊断室、病房向医务人员、患者推销</w:t>
      </w:r>
      <w:r>
        <w:rPr>
          <w:rFonts w:hint="eastAsia" w:ascii="Times New Roman" w:hAnsi="Times New Roman" w:eastAsia="华文仿宋"/>
          <w:sz w:val="22"/>
          <w:lang w:val="en-US" w:eastAsia="zh-Hans"/>
        </w:rPr>
        <w:t>商品</w:t>
      </w:r>
      <w:r>
        <w:rPr>
          <w:rFonts w:hint="eastAsia" w:ascii="Times New Roman" w:hAnsi="Times New Roman" w:eastAsia="华文仿宋"/>
          <w:sz w:val="22"/>
        </w:rPr>
        <w:t>、发</w:t>
      </w:r>
      <w:r>
        <w:rPr>
          <w:rFonts w:hint="eastAsia" w:ascii="Times New Roman" w:hAnsi="Times New Roman" w:eastAsia="华文仿宋"/>
          <w:sz w:val="22"/>
          <w:lang w:val="en-US" w:eastAsia="zh-Hans"/>
        </w:rPr>
        <w:t>商品</w:t>
      </w:r>
      <w:r>
        <w:rPr>
          <w:rFonts w:hint="eastAsia" w:ascii="Times New Roman" w:hAnsi="Times New Roman" w:eastAsia="华文仿宋"/>
          <w:sz w:val="22"/>
        </w:rPr>
        <w:t>资料。</w:t>
      </w:r>
    </w:p>
    <w:p>
      <w:pPr>
        <w:tabs>
          <w:tab w:val="left" w:pos="0"/>
        </w:tabs>
        <w:spacing w:line="280" w:lineRule="exact"/>
        <w:ind w:firstLine="110" w:firstLineChars="50"/>
        <w:rPr>
          <w:rFonts w:ascii="Times New Roman" w:hAnsi="Times New Roman" w:eastAsia="华文仿宋"/>
          <w:sz w:val="22"/>
        </w:rPr>
      </w:pPr>
      <w:r>
        <w:rPr>
          <w:rFonts w:hint="eastAsia" w:ascii="Times New Roman" w:hAnsi="Times New Roman" w:eastAsia="华文仿宋"/>
          <w:sz w:val="22"/>
        </w:rPr>
        <w:t>（3）不准</w:t>
      </w:r>
      <w:r>
        <w:rPr>
          <w:rFonts w:hint="eastAsia" w:ascii="Times New Roman" w:hAnsi="Times New Roman" w:eastAsia="华文仿宋"/>
          <w:sz w:val="22"/>
          <w:lang w:val="en-US" w:eastAsia="zh-Hans"/>
        </w:rPr>
        <w:t>销售</w:t>
      </w:r>
      <w:r>
        <w:rPr>
          <w:rFonts w:hint="eastAsia" w:ascii="Times New Roman" w:hAnsi="Times New Roman" w:eastAsia="华文仿宋"/>
          <w:sz w:val="22"/>
        </w:rPr>
        <w:t>代表擅自进入贵院药剂科工作区。</w:t>
      </w:r>
    </w:p>
    <w:p>
      <w:pPr>
        <w:tabs>
          <w:tab w:val="left" w:pos="0"/>
        </w:tabs>
        <w:spacing w:line="280" w:lineRule="exact"/>
        <w:ind w:firstLine="110" w:firstLineChars="50"/>
        <w:rPr>
          <w:rFonts w:ascii="Times New Roman" w:hAnsi="Times New Roman" w:eastAsia="华文仿宋"/>
          <w:sz w:val="22"/>
        </w:rPr>
      </w:pPr>
      <w:r>
        <w:rPr>
          <w:rFonts w:hint="eastAsia" w:ascii="Times New Roman" w:hAnsi="Times New Roman" w:eastAsia="华文仿宋"/>
          <w:sz w:val="22"/>
        </w:rPr>
        <w:t>（4）不准</w:t>
      </w:r>
      <w:r>
        <w:rPr>
          <w:rFonts w:hint="eastAsia" w:ascii="Times New Roman" w:hAnsi="Times New Roman" w:eastAsia="华文仿宋"/>
          <w:sz w:val="22"/>
          <w:lang w:val="en-US" w:eastAsia="zh-Hans"/>
        </w:rPr>
        <w:t>销售</w:t>
      </w:r>
      <w:r>
        <w:rPr>
          <w:rFonts w:hint="eastAsia" w:ascii="Times New Roman" w:hAnsi="Times New Roman" w:eastAsia="华文仿宋"/>
          <w:sz w:val="22"/>
        </w:rPr>
        <w:t>代表在上班时间擅自到院区找医生。</w:t>
      </w:r>
    </w:p>
    <w:p>
      <w:pPr>
        <w:tabs>
          <w:tab w:val="left" w:pos="0"/>
        </w:tabs>
        <w:spacing w:line="280" w:lineRule="exact"/>
        <w:ind w:firstLine="110" w:firstLineChars="50"/>
        <w:rPr>
          <w:rFonts w:ascii="Times New Roman" w:hAnsi="Times New Roman" w:eastAsia="华文仿宋"/>
          <w:sz w:val="22"/>
        </w:rPr>
      </w:pPr>
      <w:r>
        <w:rPr>
          <w:rFonts w:hint="eastAsia" w:ascii="Times New Roman" w:hAnsi="Times New Roman" w:eastAsia="华文仿宋"/>
          <w:sz w:val="22"/>
        </w:rPr>
        <w:t>（5）不准私自将会议赞助费交给医生或委托医生和其他人员转交会议赞助费、转发</w:t>
      </w:r>
      <w:r>
        <w:rPr>
          <w:rFonts w:hint="eastAsia" w:ascii="Times New Roman" w:hAnsi="Times New Roman" w:eastAsia="华文仿宋"/>
          <w:sz w:val="22"/>
          <w:lang w:val="en-US" w:eastAsia="zh-Hans"/>
        </w:rPr>
        <w:t>商品</w:t>
      </w:r>
      <w:r>
        <w:rPr>
          <w:rFonts w:hint="eastAsia" w:ascii="Times New Roman" w:hAnsi="Times New Roman" w:eastAsia="华文仿宋"/>
          <w:sz w:val="22"/>
        </w:rPr>
        <w:t>宣传资料等。</w:t>
      </w:r>
    </w:p>
    <w:p>
      <w:pPr>
        <w:tabs>
          <w:tab w:val="left" w:pos="0"/>
        </w:tabs>
        <w:spacing w:line="280" w:lineRule="exact"/>
        <w:ind w:firstLine="110" w:firstLineChars="50"/>
        <w:rPr>
          <w:rFonts w:ascii="Times New Roman" w:hAnsi="Times New Roman" w:eastAsia="华文仿宋"/>
          <w:sz w:val="22"/>
        </w:rPr>
      </w:pPr>
      <w:r>
        <w:rPr>
          <w:rFonts w:hint="eastAsia" w:ascii="Times New Roman" w:hAnsi="Times New Roman" w:eastAsia="华文仿宋"/>
          <w:sz w:val="22"/>
        </w:rPr>
        <w:t>（6）不准私自资助贵院科室、医生及相关人员以因私护照出国（境）参加学术或其他活动。</w:t>
      </w:r>
    </w:p>
    <w:p>
      <w:pPr>
        <w:tabs>
          <w:tab w:val="left" w:pos="-105"/>
        </w:tabs>
        <w:spacing w:line="280" w:lineRule="exact"/>
        <w:rPr>
          <w:rFonts w:ascii="Times New Roman" w:hAnsi="Times New Roman" w:eastAsia="华文仿宋"/>
          <w:sz w:val="22"/>
        </w:rPr>
      </w:pPr>
      <w:r>
        <w:rPr>
          <w:rFonts w:hint="eastAsia" w:ascii="Times New Roman" w:hAnsi="Times New Roman" w:eastAsia="华文仿宋"/>
          <w:sz w:val="22"/>
        </w:rPr>
        <w:t>四</w:t>
      </w:r>
      <w:r>
        <w:rPr>
          <w:rFonts w:ascii="Times New Roman" w:hAnsi="Times New Roman" w:eastAsia="华文仿宋"/>
          <w:sz w:val="22"/>
        </w:rPr>
        <w:t>、</w:t>
      </w:r>
      <w:r>
        <w:rPr>
          <w:rFonts w:hint="eastAsia" w:ascii="Times New Roman" w:hAnsi="Times New Roman" w:eastAsia="华文仿宋"/>
          <w:sz w:val="22"/>
        </w:rPr>
        <w:t>本企业保证竭力维护贵院的声誉，不做任何的损害贵院形象的事情。</w:t>
      </w:r>
    </w:p>
    <w:p>
      <w:pPr>
        <w:tabs>
          <w:tab w:val="left" w:pos="-105"/>
        </w:tabs>
        <w:spacing w:line="280" w:lineRule="exact"/>
        <w:rPr>
          <w:rFonts w:ascii="Times New Roman" w:hAnsi="Times New Roman" w:eastAsia="华文仿宋"/>
          <w:sz w:val="22"/>
        </w:rPr>
      </w:pPr>
      <w:r>
        <w:rPr>
          <w:rFonts w:hint="eastAsia" w:ascii="Times New Roman" w:hAnsi="Times New Roman" w:eastAsia="华文仿宋"/>
          <w:sz w:val="22"/>
        </w:rPr>
        <w:t>五</w:t>
      </w:r>
      <w:r>
        <w:rPr>
          <w:rFonts w:ascii="Times New Roman" w:hAnsi="Times New Roman" w:eastAsia="华文仿宋"/>
          <w:sz w:val="22"/>
        </w:rPr>
        <w:t>、</w:t>
      </w:r>
      <w:r>
        <w:rPr>
          <w:rFonts w:hint="eastAsia" w:ascii="Times New Roman" w:hAnsi="Times New Roman" w:eastAsia="华文仿宋"/>
          <w:sz w:val="22"/>
        </w:rPr>
        <w:t>本企业保证加强对竞标、</w:t>
      </w:r>
      <w:r>
        <w:rPr>
          <w:rFonts w:hint="default" w:ascii="Times New Roman" w:hAnsi="Times New Roman" w:eastAsia="华文仿宋"/>
          <w:sz w:val="22"/>
        </w:rPr>
        <w:t>销售</w:t>
      </w:r>
      <w:r>
        <w:rPr>
          <w:rFonts w:hint="eastAsia" w:ascii="Times New Roman" w:hAnsi="Times New Roman" w:eastAsia="华文仿宋"/>
          <w:sz w:val="22"/>
        </w:rPr>
        <w:t>等工作的领导、监督和检查；加强对本企业员工进行法律、法规、规章、政策的教育，切实要求本企业全体员工遵守本承诺各条款的内容。</w:t>
      </w:r>
    </w:p>
    <w:p>
      <w:pPr>
        <w:tabs>
          <w:tab w:val="left" w:pos="-105"/>
        </w:tabs>
        <w:spacing w:line="280" w:lineRule="exact"/>
        <w:rPr>
          <w:rFonts w:ascii="Times New Roman" w:hAnsi="Times New Roman" w:eastAsia="华文仿宋"/>
          <w:sz w:val="22"/>
        </w:rPr>
      </w:pPr>
      <w:r>
        <w:rPr>
          <w:rFonts w:hint="eastAsia" w:ascii="Times New Roman" w:hAnsi="Times New Roman" w:eastAsia="华文仿宋"/>
          <w:sz w:val="22"/>
        </w:rPr>
        <w:t>六</w:t>
      </w:r>
      <w:r>
        <w:rPr>
          <w:rFonts w:ascii="Times New Roman" w:hAnsi="Times New Roman" w:eastAsia="华文仿宋"/>
          <w:sz w:val="22"/>
        </w:rPr>
        <w:t>、</w:t>
      </w:r>
      <w:r>
        <w:rPr>
          <w:rFonts w:hint="eastAsia" w:ascii="Times New Roman" w:hAnsi="Times New Roman" w:eastAsia="华文仿宋"/>
          <w:sz w:val="22"/>
        </w:rPr>
        <w:t>对本企业及本企业员工如发生有以上所列不正当、不规范行为，本企业保证接受：</w:t>
      </w:r>
    </w:p>
    <w:p>
      <w:pPr>
        <w:numPr>
          <w:ilvl w:val="0"/>
          <w:numId w:val="3"/>
        </w:numPr>
        <w:spacing w:line="280" w:lineRule="exact"/>
        <w:rPr>
          <w:rFonts w:ascii="Times New Roman" w:hAnsi="Times New Roman" w:eastAsia="华文仿宋"/>
          <w:sz w:val="22"/>
        </w:rPr>
      </w:pPr>
      <w:r>
        <w:rPr>
          <w:rFonts w:hint="eastAsia" w:ascii="Times New Roman" w:hAnsi="Times New Roman" w:eastAsia="华文仿宋"/>
          <w:sz w:val="22"/>
        </w:rPr>
        <w:t>发现并查实一次，贵院有权取消本企业在院的品种。</w:t>
      </w:r>
    </w:p>
    <w:p>
      <w:pPr>
        <w:numPr>
          <w:ilvl w:val="0"/>
          <w:numId w:val="3"/>
        </w:numPr>
        <w:spacing w:line="280" w:lineRule="exact"/>
        <w:rPr>
          <w:rFonts w:ascii="Times New Roman" w:hAnsi="Times New Roman" w:eastAsia="华文仿宋"/>
          <w:sz w:val="22"/>
        </w:rPr>
      </w:pPr>
      <w:r>
        <w:rPr>
          <w:rFonts w:hint="eastAsia" w:ascii="Times New Roman" w:hAnsi="Times New Roman" w:eastAsia="华文仿宋"/>
          <w:sz w:val="22"/>
        </w:rPr>
        <w:t>如同时触犯相关规定的，贵院有权按相关规定处置。</w:t>
      </w:r>
    </w:p>
    <w:p>
      <w:pPr>
        <w:numPr>
          <w:ilvl w:val="0"/>
          <w:numId w:val="3"/>
        </w:numPr>
        <w:spacing w:line="280" w:lineRule="exact"/>
        <w:rPr>
          <w:rFonts w:ascii="Times New Roman" w:hAnsi="Times New Roman" w:eastAsia="华文仿宋"/>
          <w:sz w:val="22"/>
        </w:rPr>
      </w:pPr>
      <w:r>
        <w:rPr>
          <w:rFonts w:hint="eastAsia" w:ascii="Times New Roman" w:hAnsi="Times New Roman" w:eastAsia="华文仿宋"/>
          <w:sz w:val="22"/>
        </w:rPr>
        <w:t>本企业或本企业员工上述行为给贵院造成经济或名誉损失的，本企业愿意承担全部民事赔偿责任。</w:t>
      </w:r>
    </w:p>
    <w:p>
      <w:pPr>
        <w:numPr>
          <w:ilvl w:val="0"/>
          <w:numId w:val="3"/>
        </w:numPr>
        <w:spacing w:line="280" w:lineRule="exact"/>
        <w:rPr>
          <w:rFonts w:ascii="Times New Roman" w:hAnsi="Times New Roman" w:eastAsia="华文仿宋"/>
          <w:sz w:val="22"/>
        </w:rPr>
      </w:pPr>
      <w:r>
        <w:rPr>
          <w:rFonts w:hint="eastAsia" w:ascii="Times New Roman" w:hAnsi="Times New Roman" w:eastAsia="华文仿宋"/>
          <w:sz w:val="22"/>
        </w:rPr>
        <w:t>本企业地区经理或销售代表变更须及时向贵院申请办理变更备案手续，未及时按规定办理者，由此产生的问题概由本企业承担全部的责任并服从贵院的处置。</w:t>
      </w:r>
    </w:p>
    <w:p>
      <w:pPr>
        <w:spacing w:line="280" w:lineRule="exact"/>
        <w:ind w:left="675"/>
        <w:rPr>
          <w:rFonts w:ascii="Times New Roman" w:hAnsi="Times New Roman" w:eastAsia="华文仿宋"/>
          <w:sz w:val="22"/>
        </w:rPr>
      </w:pPr>
    </w:p>
    <w:p>
      <w:pPr>
        <w:spacing w:line="280" w:lineRule="exact"/>
        <w:ind w:firstLine="660" w:firstLineChars="300"/>
        <w:jc w:val="left"/>
        <w:rPr>
          <w:rFonts w:ascii="Times New Roman" w:hAnsi="Times New Roman" w:eastAsia="华文仿宋"/>
          <w:sz w:val="22"/>
        </w:rPr>
      </w:pPr>
      <w:r>
        <w:rPr>
          <w:rFonts w:hint="eastAsia" w:ascii="Times New Roman" w:hAnsi="Times New Roman" w:eastAsia="华文仿宋"/>
          <w:sz w:val="22"/>
          <w:lang w:val="en-US" w:eastAsia="zh-Hans"/>
        </w:rPr>
        <w:t>生产</w:t>
      </w:r>
      <w:r>
        <w:rPr>
          <w:rFonts w:hint="eastAsia" w:ascii="Times New Roman" w:hAnsi="Times New Roman" w:eastAsia="华文仿宋"/>
          <w:sz w:val="22"/>
        </w:rPr>
        <w:t>企业（公  章）：</w:t>
      </w:r>
      <w:r>
        <w:rPr>
          <w:rFonts w:hint="default" w:ascii="Times New Roman" w:hAnsi="Times New Roman" w:eastAsia="华文仿宋"/>
          <w:sz w:val="22"/>
        </w:rPr>
        <w:t xml:space="preserve">                            </w:t>
      </w:r>
      <w:r>
        <w:rPr>
          <w:rFonts w:hint="eastAsia" w:ascii="Times New Roman" w:hAnsi="Times New Roman" w:eastAsia="华文仿宋"/>
          <w:sz w:val="22"/>
          <w:lang w:val="en-US" w:eastAsia="zh-Hans"/>
        </w:rPr>
        <w:t>配送</w:t>
      </w:r>
      <w:r>
        <w:rPr>
          <w:rFonts w:hint="eastAsia" w:ascii="Times New Roman" w:hAnsi="Times New Roman" w:eastAsia="华文仿宋"/>
          <w:sz w:val="22"/>
        </w:rPr>
        <w:t>企业（公  章）：</w:t>
      </w:r>
    </w:p>
    <w:p>
      <w:pPr>
        <w:spacing w:line="280" w:lineRule="exact"/>
        <w:ind w:firstLine="770" w:firstLineChars="350"/>
        <w:rPr>
          <w:rFonts w:ascii="Times New Roman" w:hAnsi="Times New Roman" w:eastAsia="华文仿宋"/>
          <w:sz w:val="22"/>
        </w:rPr>
      </w:pPr>
      <w:r>
        <w:rPr>
          <w:rFonts w:hint="eastAsia" w:ascii="Times New Roman" w:hAnsi="Times New Roman" w:eastAsia="华文仿宋"/>
          <w:sz w:val="22"/>
        </w:rPr>
        <w:t>年    月    日</w:t>
      </w:r>
      <w:r>
        <w:rPr>
          <w:rFonts w:hint="default" w:ascii="Times New Roman" w:hAnsi="Times New Roman" w:eastAsia="华文仿宋"/>
          <w:sz w:val="22"/>
        </w:rPr>
        <w:t xml:space="preserve">                                    </w:t>
      </w:r>
      <w:r>
        <w:rPr>
          <w:rFonts w:hint="eastAsia" w:ascii="Times New Roman" w:hAnsi="Times New Roman" w:eastAsia="华文仿宋"/>
          <w:sz w:val="22"/>
        </w:rPr>
        <w:t>年    月    日</w:t>
      </w:r>
    </w:p>
    <w:p>
      <w:pPr>
        <w:spacing w:line="280" w:lineRule="exact"/>
        <w:ind w:firstLine="770" w:firstLineChars="350"/>
        <w:rPr>
          <w:rFonts w:ascii="Times New Roman" w:hAnsi="Times New Roman" w:eastAsia="华文仿宋"/>
          <w:sz w:val="22"/>
        </w:rPr>
      </w:pPr>
    </w:p>
    <w:p>
      <w:pPr>
        <w:widowControl/>
        <w:jc w:val="left"/>
        <w:rPr>
          <w:rFonts w:ascii="仿宋_GB2312" w:hAnsi="微软雅黑" w:eastAsia="仿宋_GB2312"/>
          <w:b/>
          <w:color w:val="333333"/>
          <w:sz w:val="28"/>
          <w:szCs w:val="28"/>
        </w:rPr>
      </w:pPr>
      <w:r>
        <w:rPr>
          <w:rFonts w:hint="eastAsia" w:ascii="仿宋_GB2312" w:hAnsi="微软雅黑" w:eastAsia="仿宋_GB2312"/>
          <w:b/>
          <w:color w:val="333333"/>
          <w:sz w:val="28"/>
          <w:szCs w:val="28"/>
        </w:rPr>
        <w:t>附件</w:t>
      </w:r>
      <w:r>
        <w:rPr>
          <w:rFonts w:hint="default" w:ascii="仿宋_GB2312" w:hAnsi="微软雅黑" w:eastAsia="仿宋_GB2312"/>
          <w:b/>
          <w:color w:val="333333"/>
          <w:sz w:val="28"/>
          <w:szCs w:val="28"/>
        </w:rPr>
        <w:t>5</w:t>
      </w:r>
      <w:r>
        <w:rPr>
          <w:rFonts w:hint="eastAsia" w:ascii="仿宋_GB2312" w:hAnsi="微软雅黑" w:eastAsia="仿宋_GB2312"/>
          <w:b/>
          <w:color w:val="333333"/>
          <w:sz w:val="28"/>
          <w:szCs w:val="28"/>
        </w:rPr>
        <w:t>：</w:t>
      </w:r>
    </w:p>
    <w:p>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ascii="黑体" w:eastAsia="黑体" w:cs="黑体"/>
          <w:b/>
          <w:bCs/>
          <w:sz w:val="40"/>
          <w:szCs w:val="40"/>
        </w:rPr>
      </w:pPr>
      <w:r>
        <w:rPr>
          <w:rFonts w:hint="eastAsia" w:ascii="黑体" w:hAnsi="黑体" w:eastAsia="黑体"/>
          <w:color w:val="000000"/>
          <w:sz w:val="32"/>
          <w:szCs w:val="32"/>
        </w:rPr>
        <w:t>质量保证承诺书</w:t>
      </w: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ascii="华文仿宋" w:hAnsi="华文仿宋" w:eastAsia="华文仿宋"/>
          <w:b/>
          <w:sz w:val="24"/>
          <w:szCs w:val="21"/>
        </w:rPr>
      </w:pPr>
      <w:r>
        <w:rPr>
          <w:rFonts w:hint="eastAsia" w:ascii="华文仿宋" w:hAnsi="华文仿宋" w:eastAsia="华文仿宋"/>
          <w:b/>
          <w:sz w:val="28"/>
          <w:szCs w:val="24"/>
        </w:rPr>
        <w:t>成都市第五人民医院：</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ascii="华文仿宋" w:hAnsi="华文仿宋" w:eastAsia="华文仿宋" w:cs="宋体"/>
          <w:sz w:val="24"/>
          <w:szCs w:val="21"/>
        </w:rPr>
      </w:pPr>
      <w:r>
        <w:rPr>
          <w:rFonts w:hint="eastAsia" w:ascii="华文仿宋" w:hAnsi="华文仿宋" w:eastAsia="华文仿宋" w:cs="宋体"/>
          <w:sz w:val="24"/>
          <w:szCs w:val="21"/>
        </w:rPr>
        <w:t>为加强</w:t>
      </w:r>
      <w:r>
        <w:rPr>
          <w:rFonts w:hint="eastAsia" w:ascii="华文仿宋" w:hAnsi="华文仿宋" w:eastAsia="华文仿宋" w:cs="宋体"/>
          <w:sz w:val="24"/>
          <w:szCs w:val="21"/>
          <w:lang w:val="en-US" w:eastAsia="zh-Hans"/>
        </w:rPr>
        <w:t>危险化学品</w:t>
      </w:r>
      <w:r>
        <w:rPr>
          <w:rFonts w:hint="eastAsia" w:ascii="华文仿宋" w:hAnsi="华文仿宋" w:eastAsia="华文仿宋" w:cs="宋体"/>
          <w:sz w:val="24"/>
          <w:szCs w:val="21"/>
        </w:rPr>
        <w:t>质量管理，保证</w:t>
      </w:r>
      <w:r>
        <w:rPr>
          <w:rFonts w:hint="eastAsia" w:ascii="华文仿宋" w:hAnsi="华文仿宋" w:eastAsia="华文仿宋" w:cs="宋体"/>
          <w:sz w:val="24"/>
          <w:szCs w:val="21"/>
          <w:lang w:val="en-US" w:eastAsia="zh-Hans"/>
        </w:rPr>
        <w:t>安全</w:t>
      </w:r>
      <w:r>
        <w:rPr>
          <w:rFonts w:hint="eastAsia" w:ascii="华文仿宋" w:hAnsi="华文仿宋" w:eastAsia="华文仿宋" w:cs="宋体"/>
          <w:sz w:val="24"/>
          <w:szCs w:val="21"/>
        </w:rPr>
        <w:t>，维护消费者权益，根据《中华人民共和国质量法》《危险化学品安全管理条例》《危险化学品登记管理办法》等相关法律、法规的要求，本企业特郑重承诺如下：</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华文仿宋" w:hAnsi="华文仿宋" w:eastAsia="华文仿宋" w:cs="宋体"/>
          <w:sz w:val="24"/>
          <w:szCs w:val="21"/>
          <w:lang w:val="en-US" w:eastAsia="zh-Hans"/>
        </w:rPr>
      </w:pPr>
      <w:r>
        <w:rPr>
          <w:rFonts w:hint="eastAsia" w:ascii="华文仿宋" w:hAnsi="华文仿宋" w:eastAsia="华文仿宋" w:cs="宋体"/>
          <w:sz w:val="24"/>
          <w:szCs w:val="21"/>
          <w:lang w:val="en-US" w:eastAsia="zh-Hans"/>
        </w:rPr>
        <w:t>一、我单位保证货物是货物制造厂商原造的，全新、未使用过的，并全符合强制性的国家技术质量规范和招标文件规定的质量、规格、性能和技术规范等要求。货物</w:t>
      </w:r>
      <w:r>
        <w:rPr>
          <w:rFonts w:hint="eastAsia" w:ascii="华文仿宋" w:hAnsi="华文仿宋" w:eastAsia="华文仿宋" w:cs="宋体"/>
          <w:sz w:val="24"/>
          <w:szCs w:val="21"/>
        </w:rPr>
        <w:t>的包装、标签及说明书符合有关规定。包装牢固，符合储存和运输要求</w:t>
      </w:r>
      <w:r>
        <w:rPr>
          <w:rFonts w:hint="eastAsia" w:ascii="华文仿宋" w:hAnsi="华文仿宋" w:eastAsia="华文仿宋" w:cs="宋体"/>
          <w:sz w:val="24"/>
          <w:szCs w:val="21"/>
          <w:lang w:eastAsia="zh-Hans"/>
        </w:rPr>
        <w:t>。</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华文仿宋" w:hAnsi="华文仿宋" w:eastAsia="华文仿宋" w:cs="宋体"/>
          <w:sz w:val="24"/>
          <w:szCs w:val="21"/>
          <w:lang w:val="en-US" w:eastAsia="zh-Hans"/>
        </w:rPr>
      </w:pPr>
      <w:r>
        <w:rPr>
          <w:rFonts w:hint="eastAsia" w:ascii="华文仿宋" w:hAnsi="华文仿宋" w:eastAsia="华文仿宋" w:cs="宋体"/>
          <w:sz w:val="24"/>
          <w:szCs w:val="21"/>
          <w:lang w:val="en-US" w:eastAsia="zh-Hans"/>
        </w:rPr>
        <w:t xml:space="preserve">二、我方保证提供的货物符合中华人民共和国国家及行业的安全质量标准；上述标准为已发布的且在货物交付时有效的最新版本的标准。 </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华文仿宋" w:hAnsi="华文仿宋" w:eastAsia="华文仿宋" w:cs="宋体"/>
          <w:sz w:val="24"/>
          <w:szCs w:val="21"/>
          <w:lang w:val="en-US" w:eastAsia="zh-Hans"/>
        </w:rPr>
      </w:pPr>
      <w:r>
        <w:rPr>
          <w:rFonts w:hint="eastAsia" w:ascii="华文仿宋" w:hAnsi="华文仿宋" w:eastAsia="华文仿宋" w:cs="宋体"/>
          <w:sz w:val="24"/>
          <w:szCs w:val="21"/>
          <w:lang w:val="en-US" w:eastAsia="zh-Hans"/>
        </w:rPr>
        <w:t xml:space="preserve">三、我方保证所提供的货物正常使用。 </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华文仿宋" w:hAnsi="华文仿宋" w:eastAsia="华文仿宋" w:cs="宋体"/>
          <w:sz w:val="24"/>
          <w:szCs w:val="21"/>
          <w:lang w:val="en-US" w:eastAsia="zh-Hans"/>
        </w:rPr>
      </w:pPr>
      <w:r>
        <w:rPr>
          <w:rFonts w:hint="eastAsia" w:ascii="华文仿宋" w:hAnsi="华文仿宋" w:eastAsia="华文仿宋" w:cs="宋体"/>
          <w:sz w:val="24"/>
          <w:szCs w:val="21"/>
          <w:lang w:val="en-US" w:eastAsia="zh-Hans"/>
        </w:rPr>
        <w:t xml:space="preserve">四、根据院方按检验标准自己检验结果或委托有资质的相关质检机构的检验结果，发现货物的数量、质量、规格与合同不符；或者在质量保证期内，证实货物存在缺陷，包括潜在的缺陷或使用不符合要求的材料等，院方应尽快以书面形式通知我方。我方在收到通知后一日内免费维修或处理。      </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华文仿宋" w:hAnsi="华文仿宋" w:eastAsia="华文仿宋" w:cs="宋体"/>
          <w:sz w:val="24"/>
          <w:szCs w:val="21"/>
          <w:lang w:val="en-US" w:eastAsia="zh-Hans"/>
        </w:rPr>
      </w:pPr>
      <w:r>
        <w:rPr>
          <w:rFonts w:hint="eastAsia" w:ascii="华文仿宋" w:hAnsi="华文仿宋" w:eastAsia="华文仿宋" w:cs="宋体"/>
          <w:sz w:val="24"/>
          <w:szCs w:val="21"/>
          <w:lang w:val="en-US" w:eastAsia="zh-Hans"/>
        </w:rPr>
        <w:t>五、货物毁损、灭失的风险在该货物通过院我双方联合验收交付前由我方承担，通过联合验收交付后由院方承担；因质量问题院方拒收的，风险由我方承但；</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ascii="华文仿宋" w:hAnsi="华文仿宋" w:eastAsia="华文仿宋" w:cs="宋体"/>
          <w:sz w:val="24"/>
          <w:szCs w:val="21"/>
        </w:rPr>
      </w:pPr>
      <w:r>
        <w:rPr>
          <w:rFonts w:hint="eastAsia" w:ascii="华文仿宋" w:hAnsi="华文仿宋" w:eastAsia="华文仿宋" w:cs="宋体"/>
          <w:sz w:val="24"/>
          <w:szCs w:val="21"/>
          <w:lang w:val="en-US" w:eastAsia="zh-Hans"/>
        </w:rPr>
        <w:t>六</w:t>
      </w:r>
      <w:r>
        <w:rPr>
          <w:rFonts w:hint="eastAsia" w:ascii="华文仿宋" w:hAnsi="华文仿宋" w:eastAsia="华文仿宋" w:cs="宋体"/>
          <w:sz w:val="24"/>
          <w:szCs w:val="21"/>
        </w:rPr>
        <w:t>、发现</w:t>
      </w:r>
      <w:r>
        <w:rPr>
          <w:rFonts w:hint="eastAsia" w:ascii="华文仿宋" w:hAnsi="华文仿宋" w:eastAsia="华文仿宋" w:cs="宋体"/>
          <w:sz w:val="24"/>
          <w:szCs w:val="21"/>
          <w:lang w:val="en-US" w:eastAsia="zh-Hans"/>
        </w:rPr>
        <w:t>货物</w:t>
      </w:r>
      <w:r>
        <w:rPr>
          <w:rFonts w:hint="eastAsia" w:ascii="华文仿宋" w:hAnsi="华文仿宋" w:eastAsia="华文仿宋" w:cs="宋体"/>
          <w:sz w:val="24"/>
          <w:szCs w:val="21"/>
        </w:rPr>
        <w:t>有质量问题、数量短少、破损等，所造成的损失由</w:t>
      </w:r>
      <w:r>
        <w:rPr>
          <w:rFonts w:hint="eastAsia" w:ascii="华文仿宋" w:hAnsi="华文仿宋" w:eastAsia="华文仿宋" w:cs="宋体"/>
          <w:sz w:val="24"/>
          <w:szCs w:val="21"/>
          <w:lang w:val="en-US" w:eastAsia="zh-Hans"/>
        </w:rPr>
        <w:t>我方</w:t>
      </w:r>
      <w:r>
        <w:rPr>
          <w:rFonts w:hint="eastAsia" w:ascii="华文仿宋" w:hAnsi="华文仿宋" w:eastAsia="华文仿宋" w:cs="宋体"/>
          <w:sz w:val="24"/>
          <w:szCs w:val="21"/>
        </w:rPr>
        <w:t>全部承担。</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ascii="华文仿宋" w:hAnsi="华文仿宋" w:eastAsia="华文仿宋" w:cs="宋体"/>
          <w:sz w:val="24"/>
          <w:szCs w:val="21"/>
        </w:rPr>
      </w:pPr>
      <w:r>
        <w:rPr>
          <w:rFonts w:hint="eastAsia" w:ascii="华文仿宋" w:hAnsi="华文仿宋" w:eastAsia="华文仿宋" w:cs="宋体"/>
          <w:sz w:val="24"/>
          <w:szCs w:val="21"/>
          <w:lang w:val="en-US" w:eastAsia="zh-Hans"/>
        </w:rPr>
        <w:t>七</w:t>
      </w:r>
      <w:r>
        <w:rPr>
          <w:rFonts w:hint="eastAsia" w:ascii="华文仿宋" w:hAnsi="华文仿宋" w:eastAsia="华文仿宋" w:cs="宋体"/>
          <w:sz w:val="24"/>
          <w:szCs w:val="21"/>
        </w:rPr>
        <w:t>、对近效期</w:t>
      </w:r>
      <w:r>
        <w:rPr>
          <w:rFonts w:hint="eastAsia" w:ascii="华文仿宋" w:hAnsi="华文仿宋" w:eastAsia="华文仿宋" w:cs="宋体"/>
          <w:sz w:val="24"/>
          <w:szCs w:val="21"/>
          <w:lang w:val="en-US" w:eastAsia="zh-Hans"/>
        </w:rPr>
        <w:t>货物</w:t>
      </w:r>
      <w:r>
        <w:rPr>
          <w:rFonts w:hint="eastAsia" w:ascii="华文仿宋" w:hAnsi="华文仿宋" w:eastAsia="华文仿宋" w:cs="宋体"/>
          <w:sz w:val="24"/>
          <w:szCs w:val="21"/>
        </w:rPr>
        <w:t>，</w:t>
      </w:r>
      <w:r>
        <w:rPr>
          <w:rFonts w:hint="eastAsia" w:ascii="华文仿宋" w:hAnsi="华文仿宋" w:eastAsia="华文仿宋" w:cs="宋体"/>
          <w:sz w:val="24"/>
          <w:szCs w:val="21"/>
          <w:lang w:val="en-US" w:eastAsia="zh-Hans"/>
        </w:rPr>
        <w:t>我方</w:t>
      </w:r>
      <w:r>
        <w:rPr>
          <w:rFonts w:hint="eastAsia" w:ascii="华文仿宋" w:hAnsi="华文仿宋" w:eastAsia="华文仿宋" w:cs="宋体"/>
          <w:sz w:val="24"/>
          <w:szCs w:val="21"/>
        </w:rPr>
        <w:t>销售人员应积极协商退、换货事宜。</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ascii="华文仿宋" w:hAnsi="华文仿宋" w:eastAsia="华文仿宋" w:cs="宋体"/>
          <w:sz w:val="24"/>
          <w:szCs w:val="21"/>
        </w:rPr>
      </w:pPr>
      <w:r>
        <w:rPr>
          <w:rFonts w:hint="eastAsia" w:ascii="华文仿宋" w:hAnsi="华文仿宋" w:eastAsia="华文仿宋" w:cs="宋体"/>
          <w:sz w:val="24"/>
          <w:szCs w:val="21"/>
          <w:lang w:val="en-US" w:eastAsia="zh-Hans"/>
        </w:rPr>
        <w:t>八</w:t>
      </w:r>
      <w:r>
        <w:rPr>
          <w:rFonts w:hint="eastAsia" w:ascii="华文仿宋" w:hAnsi="华文仿宋" w:eastAsia="华文仿宋" w:cs="宋体"/>
          <w:sz w:val="24"/>
          <w:szCs w:val="21"/>
        </w:rPr>
        <w:t>、企业严格按照医院采购计划数量及时配送</w:t>
      </w:r>
      <w:r>
        <w:rPr>
          <w:rFonts w:hint="eastAsia" w:ascii="华文仿宋" w:hAnsi="华文仿宋" w:eastAsia="华文仿宋" w:cs="宋体"/>
          <w:sz w:val="24"/>
          <w:szCs w:val="21"/>
          <w:lang w:val="en-US" w:eastAsia="zh-Hans"/>
        </w:rPr>
        <w:t>货物</w:t>
      </w:r>
      <w:r>
        <w:rPr>
          <w:rFonts w:hint="eastAsia" w:ascii="华文仿宋" w:hAnsi="华文仿宋" w:eastAsia="华文仿宋" w:cs="宋体"/>
          <w:sz w:val="24"/>
          <w:szCs w:val="21"/>
        </w:rPr>
        <w:t>。</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ascii="华文仿宋" w:hAnsi="华文仿宋" w:eastAsia="华文仿宋" w:cs="宋体"/>
          <w:sz w:val="24"/>
          <w:szCs w:val="21"/>
        </w:rPr>
      </w:pPr>
      <w:r>
        <w:rPr>
          <w:rFonts w:hint="eastAsia" w:ascii="华文仿宋" w:hAnsi="华文仿宋" w:eastAsia="华文仿宋" w:cs="宋体"/>
          <w:sz w:val="24"/>
          <w:szCs w:val="21"/>
          <w:lang w:val="en-US" w:eastAsia="zh-Hans"/>
        </w:rPr>
        <w:t>九</w:t>
      </w:r>
      <w:r>
        <w:rPr>
          <w:rFonts w:hint="eastAsia" w:ascii="华文仿宋" w:hAnsi="华文仿宋" w:eastAsia="华文仿宋" w:cs="宋体"/>
          <w:sz w:val="24"/>
          <w:szCs w:val="21"/>
        </w:rPr>
        <w:t>、紧急情况下，</w:t>
      </w:r>
      <w:r>
        <w:rPr>
          <w:rFonts w:hint="eastAsia" w:ascii="华文仿宋" w:hAnsi="华文仿宋" w:eastAsia="华文仿宋" w:cs="宋体"/>
          <w:sz w:val="24"/>
          <w:szCs w:val="21"/>
          <w:lang w:val="en-US" w:eastAsia="zh-Hans"/>
        </w:rPr>
        <w:t>我方</w:t>
      </w:r>
      <w:r>
        <w:rPr>
          <w:rFonts w:hint="eastAsia" w:ascii="华文仿宋" w:hAnsi="华文仿宋" w:eastAsia="华文仿宋" w:cs="宋体"/>
          <w:sz w:val="24"/>
          <w:szCs w:val="21"/>
        </w:rPr>
        <w:t>接到采购应急通知后，应于</w:t>
      </w:r>
      <w:r>
        <w:rPr>
          <w:rFonts w:hint="eastAsia" w:ascii="华文仿宋" w:hAnsi="华文仿宋" w:eastAsia="华文仿宋" w:cs="宋体"/>
          <w:sz w:val="24"/>
          <w:szCs w:val="21"/>
          <w:lang w:val="en-US" w:eastAsia="zh-Hans"/>
        </w:rPr>
        <w:t>五</w:t>
      </w:r>
      <w:r>
        <w:rPr>
          <w:rFonts w:hint="eastAsia" w:ascii="华文仿宋" w:hAnsi="华文仿宋" w:eastAsia="华文仿宋" w:cs="宋体"/>
          <w:sz w:val="24"/>
          <w:szCs w:val="21"/>
        </w:rPr>
        <w:t>小时内将应急</w:t>
      </w:r>
      <w:r>
        <w:rPr>
          <w:rFonts w:hint="eastAsia" w:ascii="华文仿宋" w:hAnsi="华文仿宋" w:eastAsia="华文仿宋" w:cs="宋体"/>
          <w:sz w:val="24"/>
          <w:szCs w:val="21"/>
          <w:lang w:val="en-US" w:eastAsia="zh-Hans"/>
        </w:rPr>
        <w:t>货物</w:t>
      </w:r>
      <w:r>
        <w:rPr>
          <w:rFonts w:hint="eastAsia" w:ascii="华文仿宋" w:hAnsi="华文仿宋" w:eastAsia="华文仿宋" w:cs="宋体"/>
          <w:sz w:val="24"/>
          <w:szCs w:val="21"/>
        </w:rPr>
        <w:t>送达医院药库，并确保所供</w:t>
      </w:r>
      <w:r>
        <w:rPr>
          <w:rFonts w:hint="eastAsia" w:ascii="华文仿宋" w:hAnsi="华文仿宋" w:eastAsia="华文仿宋" w:cs="宋体"/>
          <w:sz w:val="24"/>
          <w:szCs w:val="21"/>
          <w:lang w:val="en-US" w:eastAsia="zh-Hans"/>
        </w:rPr>
        <w:t>货物</w:t>
      </w:r>
      <w:r>
        <w:rPr>
          <w:rFonts w:hint="eastAsia" w:ascii="华文仿宋" w:hAnsi="华文仿宋" w:eastAsia="华文仿宋" w:cs="宋体"/>
          <w:sz w:val="24"/>
          <w:szCs w:val="21"/>
        </w:rPr>
        <w:t>的质量合格。</w:t>
      </w: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ascii="华文仿宋" w:hAnsi="华文仿宋" w:eastAsia="华文仿宋"/>
          <w:sz w:val="21"/>
          <w:szCs w:val="21"/>
        </w:rPr>
      </w:pPr>
    </w:p>
    <w:p>
      <w:pPr>
        <w:keepNext w:val="0"/>
        <w:keepLines w:val="0"/>
        <w:pageBreakBefore w:val="0"/>
        <w:widowControl w:val="0"/>
        <w:kinsoku/>
        <w:wordWrap/>
        <w:overflowPunct/>
        <w:topLinePunct w:val="0"/>
        <w:autoSpaceDE/>
        <w:autoSpaceDN/>
        <w:bidi w:val="0"/>
        <w:adjustRightInd/>
        <w:snapToGrid/>
        <w:spacing w:line="440" w:lineRule="exact"/>
        <w:ind w:left="315" w:right="0" w:rightChars="0"/>
        <w:jc w:val="right"/>
        <w:textAlignment w:val="auto"/>
        <w:outlineLvl w:val="9"/>
        <w:rPr>
          <w:rFonts w:ascii="华文仿宋" w:hAnsi="华文仿宋" w:eastAsia="华文仿宋"/>
          <w:sz w:val="24"/>
          <w:szCs w:val="21"/>
        </w:rPr>
      </w:pPr>
    </w:p>
    <w:p>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ascii="华文仿宋" w:hAnsi="华文仿宋" w:eastAsia="华文仿宋" w:cs="宋体"/>
          <w:sz w:val="24"/>
          <w:szCs w:val="21"/>
        </w:rPr>
      </w:pPr>
      <w:r>
        <w:rPr>
          <w:rFonts w:hint="default" w:ascii="华文仿宋" w:hAnsi="华文仿宋" w:eastAsia="华文仿宋" w:cs="宋体"/>
          <w:sz w:val="24"/>
          <w:szCs w:val="21"/>
        </w:rPr>
        <w:t xml:space="preserve">      </w:t>
      </w:r>
      <w:r>
        <w:rPr>
          <w:rFonts w:hint="eastAsia" w:ascii="华文仿宋" w:hAnsi="华文仿宋" w:eastAsia="华文仿宋" w:cs="宋体"/>
          <w:sz w:val="24"/>
          <w:szCs w:val="21"/>
          <w:lang w:val="en-US" w:eastAsia="zh-Hans"/>
        </w:rPr>
        <w:t>生产企业（公</w:t>
      </w:r>
      <w:r>
        <w:rPr>
          <w:rFonts w:hint="default" w:ascii="华文仿宋" w:hAnsi="华文仿宋" w:eastAsia="华文仿宋" w:cs="宋体"/>
          <w:sz w:val="24"/>
          <w:szCs w:val="21"/>
          <w:lang w:eastAsia="zh-Hans"/>
        </w:rPr>
        <w:t xml:space="preserve">  </w:t>
      </w:r>
      <w:r>
        <w:rPr>
          <w:rFonts w:hint="eastAsia" w:ascii="华文仿宋" w:hAnsi="华文仿宋" w:eastAsia="华文仿宋" w:cs="宋体"/>
          <w:sz w:val="24"/>
          <w:szCs w:val="21"/>
          <w:lang w:val="en-US" w:eastAsia="zh-Hans"/>
        </w:rPr>
        <w:t>章）：</w:t>
      </w:r>
      <w:r>
        <w:rPr>
          <w:rFonts w:hint="default" w:ascii="华文仿宋" w:hAnsi="华文仿宋" w:eastAsia="华文仿宋" w:cs="宋体"/>
          <w:sz w:val="24"/>
          <w:szCs w:val="21"/>
        </w:rPr>
        <w:t xml:space="preserve">                        </w:t>
      </w:r>
      <w:r>
        <w:rPr>
          <w:rFonts w:hint="eastAsia" w:ascii="华文仿宋" w:hAnsi="华文仿宋" w:eastAsia="华文仿宋" w:cs="宋体"/>
          <w:sz w:val="24"/>
          <w:szCs w:val="21"/>
          <w:lang w:val="en-US" w:eastAsia="zh-Hans"/>
        </w:rPr>
        <w:t>配送企业</w:t>
      </w:r>
      <w:r>
        <w:rPr>
          <w:rFonts w:hint="eastAsia" w:ascii="华文仿宋" w:hAnsi="华文仿宋" w:eastAsia="华文仿宋" w:cs="宋体"/>
          <w:sz w:val="24"/>
          <w:szCs w:val="21"/>
        </w:rPr>
        <w:t>（公  章）：</w:t>
      </w:r>
    </w:p>
    <w:p>
      <w:pPr>
        <w:keepNext w:val="0"/>
        <w:keepLines w:val="0"/>
        <w:pageBreakBefore w:val="0"/>
        <w:widowControl w:val="0"/>
        <w:kinsoku/>
        <w:wordWrap/>
        <w:overflowPunct/>
        <w:topLinePunct w:val="0"/>
        <w:autoSpaceDE/>
        <w:autoSpaceDN/>
        <w:bidi w:val="0"/>
        <w:adjustRightInd/>
        <w:snapToGrid/>
        <w:spacing w:line="440" w:lineRule="exact"/>
        <w:ind w:right="0" w:rightChars="0" w:firstLine="240" w:firstLineChars="100"/>
        <w:textAlignment w:val="auto"/>
        <w:outlineLvl w:val="9"/>
        <w:rPr>
          <w:rFonts w:ascii="Times New Roman" w:hAnsi="Times New Roman" w:eastAsia="华文仿宋"/>
          <w:sz w:val="22"/>
        </w:rPr>
      </w:pPr>
      <w:r>
        <w:rPr>
          <w:rFonts w:hint="default" w:ascii="华文仿宋" w:hAnsi="华文仿宋" w:eastAsia="华文仿宋" w:cs="宋体"/>
          <w:sz w:val="24"/>
          <w:szCs w:val="21"/>
        </w:rPr>
        <w:t xml:space="preserve">      </w:t>
      </w:r>
      <w:r>
        <w:rPr>
          <w:rFonts w:hint="eastAsia" w:ascii="华文仿宋" w:hAnsi="华文仿宋" w:eastAsia="华文仿宋" w:cs="宋体"/>
          <w:sz w:val="24"/>
          <w:szCs w:val="21"/>
        </w:rPr>
        <w:t>年    月    日</w:t>
      </w:r>
      <w:r>
        <w:rPr>
          <w:rFonts w:hint="default" w:ascii="华文仿宋" w:hAnsi="华文仿宋" w:eastAsia="华文仿宋" w:cs="宋体"/>
          <w:sz w:val="24"/>
          <w:szCs w:val="21"/>
        </w:rPr>
        <w:t xml:space="preserve">                               </w:t>
      </w:r>
      <w:r>
        <w:rPr>
          <w:rFonts w:hint="eastAsia" w:ascii="华文仿宋" w:hAnsi="华文仿宋" w:eastAsia="华文仿宋" w:cs="宋体"/>
          <w:sz w:val="24"/>
          <w:szCs w:val="21"/>
        </w:rPr>
        <w:t>年    月    日</w:t>
      </w:r>
      <w:r>
        <w:rPr>
          <w:rFonts w:ascii="Times New Roman" w:hAnsi="Times New Roman" w:eastAsia="华文仿宋"/>
          <w:sz w:val="22"/>
        </w:rPr>
        <w:br w:type="page"/>
      </w:r>
    </w:p>
    <w:p>
      <w:pPr>
        <w:spacing w:line="280" w:lineRule="exact"/>
        <w:jc w:val="left"/>
        <w:rPr>
          <w:rFonts w:ascii="仿宋_GB2312" w:hAnsi="微软雅黑" w:eastAsia="仿宋_GB2312"/>
          <w:b/>
          <w:color w:val="333333"/>
          <w:sz w:val="32"/>
          <w:szCs w:val="32"/>
        </w:rPr>
      </w:pPr>
      <w:r>
        <w:rPr>
          <w:rFonts w:hint="eastAsia" w:ascii="仿宋_GB2312" w:hAnsi="微软雅黑" w:eastAsia="仿宋_GB2312"/>
          <w:b/>
          <w:color w:val="333333"/>
          <w:sz w:val="32"/>
          <w:szCs w:val="32"/>
        </w:rPr>
        <w:t>附件</w:t>
      </w:r>
      <w:r>
        <w:rPr>
          <w:rFonts w:hint="default" w:ascii="仿宋_GB2312" w:hAnsi="微软雅黑" w:eastAsia="仿宋_GB2312"/>
          <w:b/>
          <w:color w:val="333333"/>
          <w:sz w:val="32"/>
          <w:szCs w:val="32"/>
        </w:rPr>
        <w:t>6</w:t>
      </w:r>
      <w:r>
        <w:rPr>
          <w:rFonts w:hint="eastAsia" w:ascii="仿宋_GB2312" w:hAnsi="微软雅黑" w:eastAsia="仿宋_GB2312"/>
          <w:b/>
          <w:color w:val="333333"/>
          <w:sz w:val="32"/>
          <w:szCs w:val="32"/>
        </w:rPr>
        <w:t>：</w:t>
      </w:r>
    </w:p>
    <w:p>
      <w:pPr>
        <w:pStyle w:val="5"/>
        <w:shd w:val="clear" w:color="auto" w:fill="FFFFFF"/>
        <w:spacing w:before="0" w:beforeAutospacing="0" w:after="252" w:afterAutospacing="0" w:line="315" w:lineRule="atLeast"/>
        <w:ind w:firstLine="420"/>
        <w:jc w:val="center"/>
        <w:rPr>
          <w:rFonts w:ascii="黑体" w:hAnsi="黑体" w:eastAsia="黑体" w:cstheme="minorBidi"/>
          <w:color w:val="000000"/>
          <w:kern w:val="2"/>
          <w:sz w:val="36"/>
          <w:szCs w:val="36"/>
        </w:rPr>
      </w:pPr>
      <w:r>
        <w:rPr>
          <w:rFonts w:hint="eastAsia" w:ascii="黑体" w:hAnsi="黑体" w:eastAsia="黑体" w:cstheme="minorBidi"/>
          <w:color w:val="000000"/>
          <w:kern w:val="2"/>
          <w:sz w:val="36"/>
          <w:szCs w:val="36"/>
          <w:lang w:val="en-US" w:eastAsia="zh-Hans"/>
        </w:rPr>
        <w:t>法定代表人</w:t>
      </w:r>
      <w:r>
        <w:rPr>
          <w:rFonts w:hint="eastAsia" w:ascii="黑体" w:hAnsi="黑体" w:eastAsia="黑体" w:cstheme="minorBidi"/>
          <w:color w:val="000000"/>
          <w:kern w:val="2"/>
          <w:sz w:val="36"/>
          <w:szCs w:val="36"/>
        </w:rPr>
        <w:t>授权书</w:t>
      </w:r>
    </w:p>
    <w:p>
      <w:pPr>
        <w:keepNext w:val="0"/>
        <w:keepLines w:val="0"/>
        <w:pageBreakBefore w:val="0"/>
        <w:kinsoku/>
        <w:wordWrap/>
        <w:overflowPunct/>
        <w:topLinePunct w:val="0"/>
        <w:autoSpaceDE/>
        <w:autoSpaceDN/>
        <w:bidi w:val="0"/>
        <w:adjustRightInd/>
        <w:snapToGrid/>
        <w:spacing w:line="500" w:lineRule="exact"/>
        <w:ind w:left="0" w:leftChars="0" w:right="0" w:rightChars="0"/>
        <w:textAlignment w:val="auto"/>
        <w:outlineLvl w:val="9"/>
        <w:rPr>
          <w:rFonts w:hint="eastAsia" w:ascii="仿宋_GB2312" w:eastAsia="仿宋_GB2312"/>
          <w:sz w:val="28"/>
          <w:szCs w:val="28"/>
          <w:shd w:val="clear" w:color="auto" w:fill="FFFFFF"/>
        </w:rPr>
      </w:pPr>
      <w:r>
        <w:rPr>
          <w:rFonts w:hint="eastAsia" w:ascii="华文仿宋" w:hAnsi="华文仿宋" w:eastAsia="华文仿宋"/>
          <w:b/>
          <w:sz w:val="32"/>
          <w:szCs w:val="28"/>
        </w:rPr>
        <w:t>成都市第五人民医院：</w:t>
      </w:r>
    </w:p>
    <w:p>
      <w:pPr>
        <w:keepNext w:val="0"/>
        <w:keepLines w:val="0"/>
        <w:pageBreakBefore w:val="0"/>
        <w:kinsoku/>
        <w:wordWrap/>
        <w:overflowPunct/>
        <w:topLinePunct w:val="0"/>
        <w:autoSpaceDE/>
        <w:autoSpaceDN/>
        <w:bidi w:val="0"/>
        <w:adjustRightInd/>
        <w:snapToGrid/>
        <w:spacing w:line="500" w:lineRule="exact"/>
        <w:ind w:left="0" w:leftChars="0" w:right="0" w:rightChars="0" w:firstLine="560" w:firstLineChars="200"/>
        <w:textAlignment w:val="auto"/>
        <w:outlineLvl w:val="9"/>
        <w:rPr>
          <w:rFonts w:ascii="仿宋_GB2312" w:eastAsia="仿宋_GB2312"/>
          <w:sz w:val="28"/>
          <w:szCs w:val="28"/>
          <w:shd w:val="clear" w:color="auto" w:fill="FFFFFF"/>
        </w:rPr>
      </w:pPr>
      <w:r>
        <w:rPr>
          <w:rFonts w:hint="eastAsia" w:ascii="仿宋_GB2312" w:eastAsia="仿宋_GB2312"/>
          <w:sz w:val="28"/>
          <w:szCs w:val="28"/>
          <w:shd w:val="clear" w:color="auto" w:fill="FFFFFF"/>
        </w:rPr>
        <w:t>兹授权</w:t>
      </w:r>
      <w:r>
        <w:rPr>
          <w:rFonts w:hint="eastAsia" w:ascii="仿宋_GB2312" w:eastAsia="仿宋_GB2312"/>
          <w:sz w:val="28"/>
          <w:szCs w:val="28"/>
          <w:u w:val="single"/>
          <w:shd w:val="clear" w:color="auto" w:fill="FFFFFF"/>
        </w:rPr>
        <w:t>             </w:t>
      </w:r>
      <w:r>
        <w:rPr>
          <w:rFonts w:hint="eastAsia" w:ascii="仿宋_GB2312" w:eastAsia="仿宋_GB2312"/>
          <w:sz w:val="28"/>
          <w:szCs w:val="28"/>
          <w:shd w:val="clear" w:color="auto" w:fill="FFFFFF"/>
        </w:rPr>
        <w:t xml:space="preserve"> ，身份证号：</w:t>
      </w:r>
      <w:r>
        <w:rPr>
          <w:rFonts w:hint="eastAsia" w:ascii="仿宋_GB2312" w:eastAsia="仿宋_GB2312"/>
          <w:sz w:val="28"/>
          <w:szCs w:val="28"/>
          <w:u w:val="single"/>
          <w:shd w:val="clear" w:color="auto" w:fill="FFFFFF"/>
        </w:rPr>
        <w:t xml:space="preserve">                              </w:t>
      </w:r>
      <w:r>
        <w:rPr>
          <w:rFonts w:hint="eastAsia" w:ascii="仿宋_GB2312" w:eastAsia="仿宋_GB2312"/>
          <w:sz w:val="28"/>
          <w:szCs w:val="28"/>
          <w:shd w:val="clear" w:color="auto" w:fill="FFFFFF"/>
        </w:rPr>
        <w:t>（身份证复印件附后），电话：</w:t>
      </w:r>
      <w:r>
        <w:rPr>
          <w:rFonts w:hint="eastAsia" w:ascii="仿宋_GB2312" w:eastAsia="仿宋_GB2312"/>
          <w:sz w:val="28"/>
          <w:szCs w:val="28"/>
          <w:u w:val="single"/>
          <w:shd w:val="clear" w:color="auto" w:fill="FFFFFF"/>
        </w:rPr>
        <w:t>                              </w:t>
      </w:r>
      <w:r>
        <w:rPr>
          <w:rFonts w:hint="eastAsia" w:ascii="仿宋_GB2312" w:eastAsia="仿宋_GB2312"/>
          <w:sz w:val="28"/>
          <w:szCs w:val="28"/>
          <w:shd w:val="clear" w:color="auto" w:fill="FFFFFF"/>
        </w:rPr>
        <w:t>为我方委托代理人，负责本企业此次在</w:t>
      </w:r>
      <w:r>
        <w:rPr>
          <w:rFonts w:hint="eastAsia" w:ascii="仿宋_GB2312" w:eastAsia="仿宋_GB2312"/>
          <w:sz w:val="28"/>
          <w:szCs w:val="28"/>
          <w:shd w:val="clear" w:color="auto" w:fill="FFFFFF"/>
          <w:lang w:val="en-US" w:eastAsia="zh-Hans"/>
        </w:rPr>
        <w:t>贵</w:t>
      </w:r>
      <w:r>
        <w:rPr>
          <w:rFonts w:hint="eastAsia" w:ascii="仿宋_GB2312" w:eastAsia="仿宋_GB2312"/>
          <w:sz w:val="28"/>
          <w:szCs w:val="28"/>
          <w:shd w:val="clear" w:color="auto" w:fill="FFFFFF"/>
        </w:rPr>
        <w:t>院的</w:t>
      </w:r>
      <w:r>
        <w:rPr>
          <w:rFonts w:hint="eastAsia" w:ascii="仿宋_GB2312" w:eastAsia="仿宋_GB2312"/>
          <w:sz w:val="28"/>
          <w:szCs w:val="28"/>
          <w:shd w:val="clear" w:color="auto" w:fill="FFFFFF"/>
          <w:lang w:val="en-US" w:eastAsia="zh-Hans"/>
        </w:rPr>
        <w:t>危险化学品</w:t>
      </w:r>
      <w:r>
        <w:rPr>
          <w:rFonts w:ascii="仿宋_GB2312" w:eastAsia="仿宋_GB2312"/>
          <w:sz w:val="28"/>
          <w:szCs w:val="28"/>
          <w:shd w:val="clear" w:color="auto" w:fill="FFFFFF"/>
        </w:rPr>
        <w:t>资料</w:t>
      </w:r>
      <w:r>
        <w:rPr>
          <w:rFonts w:hint="eastAsia" w:ascii="仿宋_GB2312" w:eastAsia="仿宋_GB2312"/>
          <w:sz w:val="28"/>
          <w:szCs w:val="28"/>
          <w:shd w:val="clear" w:color="auto" w:fill="FFFFFF"/>
        </w:rPr>
        <w:t>申报工作</w:t>
      </w:r>
      <w:r>
        <w:rPr>
          <w:rFonts w:ascii="仿宋_GB2312" w:eastAsia="仿宋_GB2312"/>
          <w:sz w:val="28"/>
          <w:szCs w:val="28"/>
          <w:shd w:val="clear" w:color="auto" w:fill="FFFFFF"/>
        </w:rPr>
        <w:t>。</w:t>
      </w:r>
      <w:r>
        <w:rPr>
          <w:rFonts w:hint="eastAsia" w:ascii="仿宋_GB2312" w:eastAsia="仿宋_GB2312"/>
          <w:sz w:val="28"/>
          <w:szCs w:val="28"/>
          <w:shd w:val="clear" w:color="auto" w:fill="FFFFFF"/>
        </w:rPr>
        <w:t>本企业没有安排其他人员负责本次</w:t>
      </w:r>
      <w:r>
        <w:rPr>
          <w:rFonts w:ascii="仿宋_GB2312" w:eastAsia="仿宋_GB2312"/>
          <w:sz w:val="28"/>
          <w:szCs w:val="28"/>
          <w:shd w:val="clear" w:color="auto" w:fill="FFFFFF"/>
        </w:rPr>
        <w:t>工作</w:t>
      </w:r>
      <w:r>
        <w:rPr>
          <w:rFonts w:hint="eastAsia" w:ascii="仿宋_GB2312" w:eastAsia="仿宋_GB2312"/>
          <w:sz w:val="28"/>
          <w:szCs w:val="28"/>
          <w:shd w:val="clear" w:color="auto" w:fill="FFFFFF"/>
        </w:rPr>
        <w:t>，若有不实，被取消资格，本企业愿意承担由此导致的一切后果。</w:t>
      </w: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420"/>
        <w:textAlignment w:val="auto"/>
        <w:outlineLvl w:val="9"/>
        <w:rPr>
          <w:rFonts w:ascii="仿宋_GB2312" w:eastAsia="仿宋_GB2312"/>
          <w:sz w:val="28"/>
          <w:szCs w:val="28"/>
          <w:shd w:val="clear" w:color="auto" w:fill="FFFFFF"/>
        </w:rPr>
      </w:pPr>
      <w:r>
        <w:rPr>
          <w:rFonts w:hint="eastAsia" w:ascii="仿宋_GB2312" w:eastAsia="仿宋_GB2312"/>
          <w:sz w:val="28"/>
          <w:szCs w:val="28"/>
          <w:shd w:val="clear" w:color="auto" w:fill="FFFFFF"/>
        </w:rPr>
        <w:t>在撤销授权的书面通知以前，本授权书一直有效。被委托人签署的所有文件（在授权有效期内签署的）不因授权的撤销而失效。</w:t>
      </w: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textAlignment w:val="auto"/>
        <w:outlineLvl w:val="9"/>
        <w:rPr>
          <w:rFonts w:ascii="仿宋_GB2312" w:eastAsia="仿宋_GB2312"/>
          <w:sz w:val="28"/>
          <w:szCs w:val="28"/>
          <w:shd w:val="clear" w:color="auto" w:fill="FFFFFF"/>
        </w:rPr>
      </w:pPr>
      <w:r>
        <w:rPr>
          <w:rFonts w:hint="eastAsia" w:ascii="仿宋_GB2312" w:eastAsia="仿宋_GB2312"/>
          <w:sz w:val="28"/>
          <w:szCs w:val="28"/>
          <w:shd w:val="clear" w:color="auto" w:fill="FFFFFF"/>
        </w:rPr>
        <w:t>有效期：</w:t>
      </w:r>
      <w:r>
        <w:rPr>
          <w:rFonts w:hint="eastAsia" w:ascii="仿宋_GB2312" w:eastAsia="仿宋_GB2312"/>
          <w:sz w:val="28"/>
          <w:szCs w:val="28"/>
          <w:u w:val="single"/>
          <w:shd w:val="clear" w:color="auto" w:fill="FFFFFF"/>
        </w:rPr>
        <w:t xml:space="preserve">     </w:t>
      </w:r>
      <w:r>
        <w:rPr>
          <w:rFonts w:hint="eastAsia"/>
          <w:color w:val="2B2B2B"/>
          <w:sz w:val="28"/>
          <w:szCs w:val="28"/>
          <w:u w:val="none"/>
          <w:shd w:val="clear" w:color="auto" w:fill="FFFFFF"/>
        </w:rPr>
        <w:t>年</w:t>
      </w:r>
      <w:r>
        <w:rPr>
          <w:rFonts w:hint="eastAsia" w:ascii="仿宋_GB2312" w:eastAsia="仿宋_GB2312"/>
          <w:sz w:val="28"/>
          <w:szCs w:val="28"/>
          <w:u w:val="single"/>
          <w:shd w:val="clear" w:color="auto" w:fill="FFFFFF"/>
        </w:rPr>
        <w:t>  </w:t>
      </w:r>
      <w:r>
        <w:rPr>
          <w:rFonts w:hint="eastAsia"/>
          <w:color w:val="2B2B2B"/>
          <w:sz w:val="28"/>
          <w:szCs w:val="28"/>
          <w:u w:val="none"/>
          <w:shd w:val="clear" w:color="auto" w:fill="FFFFFF"/>
        </w:rPr>
        <w:t>月</w:t>
      </w:r>
      <w:r>
        <w:rPr>
          <w:rFonts w:hint="eastAsia" w:ascii="仿宋_GB2312" w:eastAsia="仿宋_GB2312"/>
          <w:sz w:val="28"/>
          <w:szCs w:val="28"/>
          <w:u w:val="single"/>
          <w:shd w:val="clear" w:color="auto" w:fill="FFFFFF"/>
        </w:rPr>
        <w:t>  </w:t>
      </w:r>
      <w:r>
        <w:rPr>
          <w:rFonts w:hint="eastAsia"/>
          <w:color w:val="2B2B2B"/>
          <w:sz w:val="28"/>
          <w:szCs w:val="28"/>
          <w:u w:val="none"/>
          <w:shd w:val="clear" w:color="auto" w:fill="FFFFFF"/>
        </w:rPr>
        <w:t xml:space="preserve">日   至 </w:t>
      </w:r>
      <w:r>
        <w:rPr>
          <w:rFonts w:hint="eastAsia" w:ascii="仿宋_GB2312" w:eastAsia="仿宋_GB2312"/>
          <w:sz w:val="28"/>
          <w:szCs w:val="28"/>
          <w:u w:val="single"/>
          <w:shd w:val="clear" w:color="auto" w:fill="FFFFFF"/>
        </w:rPr>
        <w:t>  </w:t>
      </w:r>
      <w:r>
        <w:rPr>
          <w:rFonts w:hint="eastAsia"/>
          <w:color w:val="2B2B2B"/>
          <w:sz w:val="28"/>
          <w:szCs w:val="28"/>
          <w:u w:val="none"/>
          <w:shd w:val="clear" w:color="auto" w:fill="FFFFFF"/>
        </w:rPr>
        <w:t>年</w:t>
      </w:r>
      <w:r>
        <w:rPr>
          <w:rFonts w:hint="eastAsia" w:ascii="仿宋_GB2312" w:eastAsia="仿宋_GB2312"/>
          <w:sz w:val="28"/>
          <w:szCs w:val="28"/>
          <w:u w:val="single"/>
          <w:shd w:val="clear" w:color="auto" w:fill="FFFFFF"/>
        </w:rPr>
        <w:t>  </w:t>
      </w:r>
      <w:r>
        <w:rPr>
          <w:rFonts w:hint="eastAsia"/>
          <w:color w:val="2B2B2B"/>
          <w:sz w:val="28"/>
          <w:szCs w:val="28"/>
          <w:u w:val="none"/>
          <w:shd w:val="clear" w:color="auto" w:fill="FFFFFF"/>
        </w:rPr>
        <w:t>月</w:t>
      </w:r>
      <w:r>
        <w:rPr>
          <w:rFonts w:hint="eastAsia" w:ascii="仿宋_GB2312" w:eastAsia="仿宋_GB2312"/>
          <w:sz w:val="28"/>
          <w:szCs w:val="28"/>
          <w:u w:val="single"/>
          <w:shd w:val="clear" w:color="auto" w:fill="FFFFFF"/>
        </w:rPr>
        <w:t>  </w:t>
      </w:r>
      <w:r>
        <w:rPr>
          <w:rFonts w:hint="eastAsia"/>
          <w:color w:val="2B2B2B"/>
          <w:sz w:val="28"/>
          <w:szCs w:val="28"/>
          <w:u w:val="none"/>
          <w:shd w:val="clear" w:color="auto" w:fill="FFFFFF"/>
        </w:rPr>
        <w:t>日</w:t>
      </w: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textAlignment w:val="auto"/>
        <w:outlineLvl w:val="9"/>
        <w:rPr>
          <w:rFonts w:ascii="仿宋_GB2312" w:eastAsia="仿宋_GB2312"/>
          <w:sz w:val="28"/>
          <w:szCs w:val="28"/>
          <w:shd w:val="clear" w:color="auto" w:fill="FFFFFF"/>
        </w:rPr>
      </w:pPr>
      <w:r>
        <w:rPr>
          <w:rFonts w:hint="eastAsia" w:ascii="仿宋_GB2312" w:eastAsia="仿宋_GB2312"/>
          <w:sz w:val="28"/>
          <w:szCs w:val="28"/>
          <w:shd w:val="clear" w:color="auto" w:fill="FFFFFF"/>
        </w:rPr>
        <w:t xml:space="preserve">                           </w:t>
      </w: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textAlignment w:val="auto"/>
        <w:outlineLvl w:val="9"/>
        <w:rPr>
          <w:rFonts w:ascii="仿宋_GB2312" w:eastAsia="仿宋_GB2312"/>
          <w:sz w:val="28"/>
          <w:szCs w:val="28"/>
          <w:shd w:val="clear" w:color="auto" w:fill="FFFFFF"/>
        </w:rPr>
      </w:pPr>
      <w:r>
        <w:rPr>
          <w:rFonts w:hint="eastAsia" w:ascii="仿宋_GB2312" w:eastAsia="仿宋_GB2312"/>
          <w:sz w:val="28"/>
          <w:szCs w:val="28"/>
          <w:shd w:val="clear" w:color="auto" w:fill="FFFFFF"/>
        </w:rPr>
        <w:t xml:space="preserve">                          公司名称：</w:t>
      </w: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3640" w:firstLineChars="1300"/>
        <w:textAlignment w:val="auto"/>
        <w:outlineLvl w:val="9"/>
        <w:rPr>
          <w:rFonts w:ascii="仿宋_GB2312" w:eastAsia="仿宋_GB2312"/>
          <w:sz w:val="28"/>
          <w:szCs w:val="28"/>
          <w:shd w:val="clear" w:color="auto" w:fill="FFFFFF"/>
        </w:rPr>
      </w:pPr>
      <w:r>
        <w:rPr>
          <w:rFonts w:hint="eastAsia" w:ascii="仿宋_GB2312" w:eastAsia="仿宋_GB2312"/>
          <w:sz w:val="28"/>
          <w:szCs w:val="28"/>
          <w:shd w:val="clear" w:color="auto" w:fill="FFFFFF"/>
        </w:rPr>
        <w:t xml:space="preserve">委托人（签章）： </w:t>
      </w: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3640" w:firstLineChars="1300"/>
        <w:textAlignment w:val="auto"/>
        <w:outlineLvl w:val="9"/>
        <w:rPr>
          <w:rFonts w:ascii="仿宋_GB2312" w:eastAsia="仿宋_GB2312"/>
          <w:sz w:val="28"/>
          <w:szCs w:val="28"/>
          <w:shd w:val="clear" w:color="auto" w:fill="FFFFFF"/>
        </w:rPr>
      </w:pPr>
      <w:r>
        <w:rPr>
          <w:rFonts w:hint="eastAsia" w:ascii="仿宋_GB2312" w:eastAsia="仿宋_GB2312"/>
          <w:sz w:val="28"/>
          <w:szCs w:val="28"/>
          <w:shd w:val="clear" w:color="auto" w:fill="FFFFFF"/>
        </w:rPr>
        <w:t>被委托人签章：</w:t>
      </w:r>
    </w:p>
    <w:p>
      <w:pPr>
        <w:pStyle w:val="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00" w:lineRule="exact"/>
        <w:ind w:left="0" w:leftChars="0" w:right="0" w:rightChars="0" w:firstLine="3640" w:firstLineChars="1300"/>
        <w:textAlignment w:val="auto"/>
        <w:outlineLvl w:val="9"/>
        <w:rPr>
          <w:rFonts w:ascii="仿宋_GB2312" w:eastAsia="仿宋_GB2312"/>
          <w:sz w:val="28"/>
          <w:szCs w:val="28"/>
          <w:shd w:val="clear" w:color="auto" w:fill="FFFFFF"/>
        </w:rPr>
      </w:pPr>
      <w:r>
        <w:rPr>
          <w:rFonts w:hint="eastAsia" w:ascii="仿宋_GB2312" w:eastAsia="仿宋_GB2312"/>
          <w:sz w:val="28"/>
          <w:szCs w:val="28"/>
          <w:shd w:val="clear" w:color="auto" w:fill="FFFFFF"/>
        </w:rPr>
        <w:t>签署日期：</w:t>
      </w:r>
      <w:r>
        <w:rPr>
          <w:rFonts w:hint="eastAsia" w:ascii="仿宋_GB2312" w:eastAsia="仿宋_GB2312"/>
          <w:sz w:val="28"/>
          <w:szCs w:val="28"/>
          <w:u w:val="single"/>
          <w:shd w:val="clear" w:color="auto" w:fill="FFFFFF"/>
        </w:rPr>
        <w:t>  </w:t>
      </w:r>
      <w:r>
        <w:rPr>
          <w:rFonts w:hint="eastAsia" w:ascii="仿宋_GB2312" w:eastAsia="仿宋_GB2312"/>
          <w:sz w:val="28"/>
          <w:szCs w:val="28"/>
          <w:shd w:val="clear" w:color="auto" w:fill="FFFFFF"/>
        </w:rPr>
        <w:t xml:space="preserve"> 年</w:t>
      </w:r>
      <w:r>
        <w:rPr>
          <w:rFonts w:hint="eastAsia" w:ascii="仿宋_GB2312" w:eastAsia="仿宋_GB2312"/>
          <w:sz w:val="28"/>
          <w:szCs w:val="28"/>
          <w:u w:val="single"/>
          <w:shd w:val="clear" w:color="auto" w:fill="FFFFFF"/>
        </w:rPr>
        <w:t>  </w:t>
      </w:r>
      <w:r>
        <w:rPr>
          <w:rFonts w:hint="eastAsia" w:ascii="仿宋_GB2312" w:eastAsia="仿宋_GB2312"/>
          <w:sz w:val="28"/>
          <w:szCs w:val="28"/>
          <w:shd w:val="clear" w:color="auto" w:fill="FFFFFF"/>
        </w:rPr>
        <w:t xml:space="preserve">月 </w:t>
      </w:r>
      <w:r>
        <w:rPr>
          <w:rFonts w:hint="eastAsia" w:ascii="仿宋_GB2312" w:eastAsia="仿宋_GB2312"/>
          <w:sz w:val="28"/>
          <w:szCs w:val="28"/>
          <w:u w:val="single"/>
          <w:shd w:val="clear" w:color="auto" w:fill="FFFFFF"/>
        </w:rPr>
        <w:t>  </w:t>
      </w:r>
      <w:r>
        <w:rPr>
          <w:rFonts w:hint="eastAsia" w:ascii="仿宋_GB2312" w:eastAsia="仿宋_GB2312"/>
          <w:sz w:val="28"/>
          <w:szCs w:val="28"/>
          <w:shd w:val="clear" w:color="auto" w:fill="FFFFFF"/>
        </w:rPr>
        <w:t>日</w:t>
      </w:r>
    </w:p>
    <w:tbl>
      <w:tblPr>
        <w:tblStyle w:val="6"/>
        <w:tblW w:w="84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1" w:hRule="atLeast"/>
        </w:trPr>
        <w:tc>
          <w:tcPr>
            <w:tcW w:w="8462" w:type="dxa"/>
            <w:shd w:val="clear" w:color="auto" w:fill="auto"/>
          </w:tcPr>
          <w:p>
            <w:pPr>
              <w:pStyle w:val="5"/>
              <w:spacing w:line="315" w:lineRule="atLeast"/>
              <w:rPr>
                <w:sz w:val="28"/>
                <w:szCs w:val="28"/>
                <w:shd w:val="clear" w:color="auto" w:fill="FFFFFF"/>
              </w:rPr>
            </w:pPr>
          </w:p>
          <w:p>
            <w:pPr>
              <w:pStyle w:val="5"/>
              <w:spacing w:line="315" w:lineRule="atLeast"/>
              <w:rPr>
                <w:sz w:val="28"/>
                <w:szCs w:val="28"/>
                <w:shd w:val="clear" w:color="auto" w:fill="FFFFFF"/>
              </w:rPr>
            </w:pPr>
          </w:p>
          <w:p>
            <w:pPr>
              <w:pStyle w:val="5"/>
              <w:spacing w:line="315" w:lineRule="atLeast"/>
              <w:ind w:firstLine="2240" w:firstLineChars="800"/>
              <w:rPr>
                <w:sz w:val="28"/>
                <w:szCs w:val="28"/>
                <w:shd w:val="clear" w:color="auto" w:fill="FFFFFF"/>
              </w:rPr>
            </w:pPr>
            <w:r>
              <w:rPr>
                <w:rFonts w:hint="eastAsia"/>
                <w:sz w:val="28"/>
                <w:szCs w:val="28"/>
                <w:shd w:val="clear" w:color="auto" w:fill="FFFFFF"/>
              </w:rPr>
              <w:t>（被委托人身份证复印件正、反面）</w:t>
            </w:r>
          </w:p>
        </w:tc>
      </w:tr>
    </w:tbl>
    <w:p>
      <w:pPr>
        <w:spacing w:line="440" w:lineRule="exact"/>
        <w:jc w:val="left"/>
        <w:rPr>
          <w:rFonts w:ascii="Times New Roman" w:hAnsi="Times New Roman" w:eastAsia="华文仿宋"/>
          <w:sz w:val="2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font>
  <w:font w:name="FangSong_GB2312">
    <w:altName w:val="仿宋"/>
    <w:panose1 w:val="02010609030101010101"/>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3"/>
          <w:jc w:val="right"/>
        </w:pPr>
        <w:r>
          <w:fldChar w:fldCharType="begin"/>
        </w:r>
        <w:r>
          <w:instrText xml:space="preserve">PAGE   \* MERGEFORMAT</w:instrText>
        </w:r>
        <w:r>
          <w:fldChar w:fldCharType="separate"/>
        </w:r>
        <w:r>
          <w:rPr>
            <w:lang w:val="zh-CN"/>
          </w:rPr>
          <w:t>1</w:t>
        </w:r>
        <w:r>
          <w:fldChar w:fldCharType="end"/>
        </w:r>
      </w:p>
    </w:sdtContent>
  </w:sdt>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rPr>
      <w:t xml:space="preserve">  请勿外传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decimal"/>
      <w:lvlText w:val="%1."/>
      <w:lvlJc w:val="left"/>
      <w:pPr>
        <w:tabs>
          <w:tab w:val="left" w:pos="502"/>
        </w:tabs>
        <w:ind w:left="502" w:hanging="360"/>
      </w:pPr>
      <w:rPr>
        <w:rFonts w:hint="default"/>
      </w:rPr>
    </w:lvl>
    <w:lvl w:ilvl="1" w:tentative="0">
      <w:start w:val="1"/>
      <w:numFmt w:val="decimal"/>
      <w:lvlText w:val="（%2）"/>
      <w:lvlJc w:val="left"/>
      <w:pPr>
        <w:tabs>
          <w:tab w:val="left" w:pos="862"/>
        </w:tabs>
        <w:ind w:left="862" w:hanging="720"/>
      </w:pPr>
      <w:rPr>
        <w:rFonts w:hint="default"/>
        <w:lang w:val="en-US"/>
      </w:r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abstractNum w:abstractNumId="1">
    <w:nsid w:val="0000000A"/>
    <w:multiLevelType w:val="multilevel"/>
    <w:tmpl w:val="0000000A"/>
    <w:lvl w:ilvl="0" w:tentative="0">
      <w:start w:val="1"/>
      <w:numFmt w:val="decimal"/>
      <w:lvlText w:val="%1."/>
      <w:lvlJc w:val="left"/>
      <w:pPr>
        <w:tabs>
          <w:tab w:val="left" w:pos="675"/>
        </w:tabs>
        <w:ind w:left="675" w:hanging="360"/>
      </w:pPr>
      <w:rPr>
        <w:rFonts w:hint="default"/>
      </w:rPr>
    </w:lvl>
    <w:lvl w:ilvl="1" w:tentative="0">
      <w:start w:val="1"/>
      <w:numFmt w:val="lowerLetter"/>
      <w:lvlText w:val="%2)"/>
      <w:lvlJc w:val="left"/>
      <w:pPr>
        <w:tabs>
          <w:tab w:val="left" w:pos="1155"/>
        </w:tabs>
        <w:ind w:left="1155" w:hanging="420"/>
      </w:pPr>
    </w:lvl>
    <w:lvl w:ilvl="2" w:tentative="0">
      <w:start w:val="1"/>
      <w:numFmt w:val="lowerRoman"/>
      <w:lvlText w:val="%3."/>
      <w:lvlJc w:val="right"/>
      <w:pPr>
        <w:tabs>
          <w:tab w:val="left" w:pos="1575"/>
        </w:tabs>
        <w:ind w:left="1575" w:hanging="420"/>
      </w:pPr>
    </w:lvl>
    <w:lvl w:ilvl="3" w:tentative="0">
      <w:start w:val="1"/>
      <w:numFmt w:val="decimal"/>
      <w:lvlText w:val="%4."/>
      <w:lvlJc w:val="left"/>
      <w:pPr>
        <w:tabs>
          <w:tab w:val="left" w:pos="1995"/>
        </w:tabs>
        <w:ind w:left="1995" w:hanging="420"/>
      </w:pPr>
    </w:lvl>
    <w:lvl w:ilvl="4" w:tentative="0">
      <w:start w:val="1"/>
      <w:numFmt w:val="lowerLetter"/>
      <w:lvlText w:val="%5)"/>
      <w:lvlJc w:val="left"/>
      <w:pPr>
        <w:tabs>
          <w:tab w:val="left" w:pos="2415"/>
        </w:tabs>
        <w:ind w:left="2415" w:hanging="420"/>
      </w:pPr>
    </w:lvl>
    <w:lvl w:ilvl="5" w:tentative="0">
      <w:start w:val="1"/>
      <w:numFmt w:val="lowerRoman"/>
      <w:lvlText w:val="%6."/>
      <w:lvlJc w:val="right"/>
      <w:pPr>
        <w:tabs>
          <w:tab w:val="left" w:pos="2835"/>
        </w:tabs>
        <w:ind w:left="2835" w:hanging="420"/>
      </w:pPr>
    </w:lvl>
    <w:lvl w:ilvl="6" w:tentative="0">
      <w:start w:val="1"/>
      <w:numFmt w:val="decimal"/>
      <w:lvlText w:val="%7."/>
      <w:lvlJc w:val="left"/>
      <w:pPr>
        <w:tabs>
          <w:tab w:val="left" w:pos="3255"/>
        </w:tabs>
        <w:ind w:left="3255" w:hanging="420"/>
      </w:pPr>
    </w:lvl>
    <w:lvl w:ilvl="7" w:tentative="0">
      <w:start w:val="1"/>
      <w:numFmt w:val="lowerLetter"/>
      <w:lvlText w:val="%8)"/>
      <w:lvlJc w:val="left"/>
      <w:pPr>
        <w:tabs>
          <w:tab w:val="left" w:pos="3675"/>
        </w:tabs>
        <w:ind w:left="3675" w:hanging="420"/>
      </w:pPr>
    </w:lvl>
    <w:lvl w:ilvl="8" w:tentative="0">
      <w:start w:val="1"/>
      <w:numFmt w:val="lowerRoman"/>
      <w:lvlText w:val="%9."/>
      <w:lvlJc w:val="right"/>
      <w:pPr>
        <w:tabs>
          <w:tab w:val="left" w:pos="4095"/>
        </w:tabs>
        <w:ind w:left="4095" w:hanging="420"/>
      </w:pPr>
    </w:lvl>
  </w:abstractNum>
  <w:abstractNum w:abstractNumId="2">
    <w:nsid w:val="0000000B"/>
    <w:multiLevelType w:val="multilevel"/>
    <w:tmpl w:val="0000000B"/>
    <w:lvl w:ilvl="0" w:tentative="0">
      <w:start w:val="1"/>
      <w:numFmt w:val="decimal"/>
      <w:lvlText w:val="%1."/>
      <w:lvlJc w:val="left"/>
      <w:pPr>
        <w:tabs>
          <w:tab w:val="left" w:pos="502"/>
        </w:tabs>
        <w:ind w:left="502" w:hanging="360"/>
      </w:pPr>
      <w:rPr>
        <w:rFonts w:hint="default"/>
      </w:rPr>
    </w:lvl>
    <w:lvl w:ilvl="1" w:tentative="0">
      <w:start w:val="1"/>
      <w:numFmt w:val="lowerLetter"/>
      <w:lvlText w:val="%2)"/>
      <w:lvlJc w:val="left"/>
      <w:pPr>
        <w:tabs>
          <w:tab w:val="left" w:pos="982"/>
        </w:tabs>
        <w:ind w:left="982" w:hanging="420"/>
      </w:pPr>
    </w:lvl>
    <w:lvl w:ilvl="2" w:tentative="0">
      <w:start w:val="1"/>
      <w:numFmt w:val="lowerRoman"/>
      <w:lvlText w:val="%3."/>
      <w:lvlJc w:val="right"/>
      <w:pPr>
        <w:tabs>
          <w:tab w:val="left" w:pos="1402"/>
        </w:tabs>
        <w:ind w:left="1402" w:hanging="420"/>
      </w:pPr>
    </w:lvl>
    <w:lvl w:ilvl="3" w:tentative="0">
      <w:start w:val="1"/>
      <w:numFmt w:val="decimal"/>
      <w:lvlText w:val="%4."/>
      <w:lvlJc w:val="left"/>
      <w:pPr>
        <w:tabs>
          <w:tab w:val="left" w:pos="1822"/>
        </w:tabs>
        <w:ind w:left="1822" w:hanging="420"/>
      </w:pPr>
    </w:lvl>
    <w:lvl w:ilvl="4" w:tentative="0">
      <w:start w:val="1"/>
      <w:numFmt w:val="lowerLetter"/>
      <w:lvlText w:val="%5)"/>
      <w:lvlJc w:val="left"/>
      <w:pPr>
        <w:tabs>
          <w:tab w:val="left" w:pos="2242"/>
        </w:tabs>
        <w:ind w:left="2242" w:hanging="420"/>
      </w:pPr>
    </w:lvl>
    <w:lvl w:ilvl="5" w:tentative="0">
      <w:start w:val="1"/>
      <w:numFmt w:val="lowerRoman"/>
      <w:lvlText w:val="%6."/>
      <w:lvlJc w:val="right"/>
      <w:pPr>
        <w:tabs>
          <w:tab w:val="left" w:pos="2662"/>
        </w:tabs>
        <w:ind w:left="2662" w:hanging="420"/>
      </w:pPr>
    </w:lvl>
    <w:lvl w:ilvl="6" w:tentative="0">
      <w:start w:val="1"/>
      <w:numFmt w:val="decimal"/>
      <w:lvlText w:val="%7."/>
      <w:lvlJc w:val="left"/>
      <w:pPr>
        <w:tabs>
          <w:tab w:val="left" w:pos="3082"/>
        </w:tabs>
        <w:ind w:left="3082" w:hanging="420"/>
      </w:pPr>
    </w:lvl>
    <w:lvl w:ilvl="7" w:tentative="0">
      <w:start w:val="1"/>
      <w:numFmt w:val="lowerLetter"/>
      <w:lvlText w:val="%8)"/>
      <w:lvlJc w:val="left"/>
      <w:pPr>
        <w:tabs>
          <w:tab w:val="left" w:pos="3502"/>
        </w:tabs>
        <w:ind w:left="3502" w:hanging="420"/>
      </w:pPr>
    </w:lvl>
    <w:lvl w:ilvl="8" w:tentative="0">
      <w:start w:val="1"/>
      <w:numFmt w:val="lowerRoman"/>
      <w:lvlText w:val="%9."/>
      <w:lvlJc w:val="right"/>
      <w:pPr>
        <w:tabs>
          <w:tab w:val="left" w:pos="3922"/>
        </w:tabs>
        <w:ind w:left="3922"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294"/>
    <w:rsid w:val="00063D85"/>
    <w:rsid w:val="0007254E"/>
    <w:rsid w:val="000A31C3"/>
    <w:rsid w:val="00103CAE"/>
    <w:rsid w:val="001315E3"/>
    <w:rsid w:val="0015355D"/>
    <w:rsid w:val="00190A4A"/>
    <w:rsid w:val="001A5BF3"/>
    <w:rsid w:val="001C2DEA"/>
    <w:rsid w:val="001F7535"/>
    <w:rsid w:val="00222556"/>
    <w:rsid w:val="00223849"/>
    <w:rsid w:val="002801AE"/>
    <w:rsid w:val="002F5FE5"/>
    <w:rsid w:val="00311488"/>
    <w:rsid w:val="003504AA"/>
    <w:rsid w:val="003702C0"/>
    <w:rsid w:val="003C1C67"/>
    <w:rsid w:val="003F1546"/>
    <w:rsid w:val="003F3ED7"/>
    <w:rsid w:val="003F4DCB"/>
    <w:rsid w:val="004162BF"/>
    <w:rsid w:val="00433F78"/>
    <w:rsid w:val="00482519"/>
    <w:rsid w:val="004C3090"/>
    <w:rsid w:val="004E5E9E"/>
    <w:rsid w:val="00556CDE"/>
    <w:rsid w:val="005A5B88"/>
    <w:rsid w:val="005E4341"/>
    <w:rsid w:val="00602B50"/>
    <w:rsid w:val="00627F86"/>
    <w:rsid w:val="0063629A"/>
    <w:rsid w:val="00661510"/>
    <w:rsid w:val="00683EF2"/>
    <w:rsid w:val="006B6B12"/>
    <w:rsid w:val="0073001D"/>
    <w:rsid w:val="007460D0"/>
    <w:rsid w:val="00782DF8"/>
    <w:rsid w:val="00831294"/>
    <w:rsid w:val="00851759"/>
    <w:rsid w:val="00870579"/>
    <w:rsid w:val="008A3559"/>
    <w:rsid w:val="008E3E3B"/>
    <w:rsid w:val="009478E7"/>
    <w:rsid w:val="009B19CA"/>
    <w:rsid w:val="009B2842"/>
    <w:rsid w:val="009C205D"/>
    <w:rsid w:val="009F158B"/>
    <w:rsid w:val="00A0599E"/>
    <w:rsid w:val="00A71C34"/>
    <w:rsid w:val="00AB73CE"/>
    <w:rsid w:val="00AC4D54"/>
    <w:rsid w:val="00AE1498"/>
    <w:rsid w:val="00B32094"/>
    <w:rsid w:val="00B4580D"/>
    <w:rsid w:val="00B472A9"/>
    <w:rsid w:val="00B72F6E"/>
    <w:rsid w:val="00B76ACC"/>
    <w:rsid w:val="00C321EB"/>
    <w:rsid w:val="00C36301"/>
    <w:rsid w:val="00C94656"/>
    <w:rsid w:val="00D14CEE"/>
    <w:rsid w:val="00D33563"/>
    <w:rsid w:val="00D5301D"/>
    <w:rsid w:val="00D60462"/>
    <w:rsid w:val="00D717FE"/>
    <w:rsid w:val="00DC67E8"/>
    <w:rsid w:val="00DD27FC"/>
    <w:rsid w:val="00E07E85"/>
    <w:rsid w:val="00E621A7"/>
    <w:rsid w:val="00E92C2F"/>
    <w:rsid w:val="00F32483"/>
    <w:rsid w:val="00F3499A"/>
    <w:rsid w:val="00F44BF9"/>
    <w:rsid w:val="00F81B75"/>
    <w:rsid w:val="00F92050"/>
    <w:rsid w:val="00F92F2E"/>
    <w:rsid w:val="00F9322B"/>
    <w:rsid w:val="00FC543A"/>
    <w:rsid w:val="13451423"/>
    <w:rsid w:val="19F87CFA"/>
    <w:rsid w:val="227E18EF"/>
    <w:rsid w:val="3A535D95"/>
    <w:rsid w:val="49E3702A"/>
    <w:rsid w:val="4A2359F5"/>
    <w:rsid w:val="4D027220"/>
    <w:rsid w:val="4F7B41B9"/>
    <w:rsid w:val="50B76BB6"/>
    <w:rsid w:val="5D363075"/>
    <w:rsid w:val="5FC64299"/>
    <w:rsid w:val="6F3422BD"/>
    <w:rsid w:val="73DBEB5D"/>
    <w:rsid w:val="7FFED72F"/>
    <w:rsid w:val="BEA77ACF"/>
    <w:rsid w:val="DFF5B830"/>
    <w:rsid w:val="E5C72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link w:val="15"/>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8">
    <w:name w:val="FollowedHyperlink"/>
    <w:basedOn w:val="7"/>
    <w:unhideWhenUsed/>
    <w:qFormat/>
    <w:uiPriority w:val="99"/>
    <w:rPr>
      <w:color w:val="3399FF"/>
      <w:u w:val="none"/>
    </w:rPr>
  </w:style>
  <w:style w:type="character" w:styleId="9">
    <w:name w:val="Emphasis"/>
    <w:basedOn w:val="7"/>
    <w:qFormat/>
    <w:uiPriority w:val="20"/>
    <w:rPr>
      <w:i/>
    </w:rPr>
  </w:style>
  <w:style w:type="character" w:styleId="10">
    <w:name w:val="Hyperlink"/>
    <w:basedOn w:val="7"/>
    <w:unhideWhenUsed/>
    <w:qFormat/>
    <w:uiPriority w:val="99"/>
    <w:rPr>
      <w:color w:val="0000FF" w:themeColor="hyperlink"/>
      <w:u w:val="single"/>
      <w14:textFill>
        <w14:solidFill>
          <w14:schemeClr w14:val="hlink"/>
        </w14:solidFill>
      </w14:textFill>
    </w:rPr>
  </w:style>
  <w:style w:type="character" w:customStyle="1" w:styleId="11">
    <w:name w:val="页眉 Char"/>
    <w:basedOn w:val="7"/>
    <w:link w:val="4"/>
    <w:qFormat/>
    <w:uiPriority w:val="99"/>
    <w:rPr>
      <w:sz w:val="18"/>
      <w:szCs w:val="18"/>
    </w:rPr>
  </w:style>
  <w:style w:type="character" w:customStyle="1" w:styleId="12">
    <w:name w:val="页脚 Char"/>
    <w:basedOn w:val="7"/>
    <w:link w:val="3"/>
    <w:qFormat/>
    <w:uiPriority w:val="99"/>
    <w:rPr>
      <w:sz w:val="18"/>
      <w:szCs w:val="18"/>
    </w:rPr>
  </w:style>
  <w:style w:type="character" w:customStyle="1" w:styleId="13">
    <w:name w:val="标题 1 Char"/>
    <w:basedOn w:val="7"/>
    <w:link w:val="2"/>
    <w:qFormat/>
    <w:uiPriority w:val="9"/>
    <w:rPr>
      <w:rFonts w:ascii="宋体" w:hAnsi="宋体" w:eastAsia="宋体" w:cs="宋体"/>
      <w:b/>
      <w:bCs/>
      <w:kern w:val="36"/>
      <w:sz w:val="48"/>
      <w:szCs w:val="48"/>
    </w:rPr>
  </w:style>
  <w:style w:type="paragraph" w:customStyle="1" w:styleId="14">
    <w:name w:val="List Paragraph"/>
    <w:basedOn w:val="1"/>
    <w:qFormat/>
    <w:uiPriority w:val="34"/>
    <w:pPr>
      <w:ind w:firstLine="420" w:firstLineChars="200"/>
    </w:pPr>
  </w:style>
  <w:style w:type="character" w:customStyle="1" w:styleId="15">
    <w:name w:val="普通(网站) Char"/>
    <w:link w:val="5"/>
    <w:qFormat/>
    <w:uiPriority w:val="0"/>
    <w:rPr>
      <w:rFonts w:ascii="宋体" w:hAnsi="宋体" w:eastAsia="宋体" w:cs="宋体"/>
      <w:kern w:val="0"/>
      <w:sz w:val="24"/>
      <w:szCs w:val="24"/>
    </w:rPr>
  </w:style>
  <w:style w:type="character" w:customStyle="1" w:styleId="16">
    <w:name w:val="font21"/>
    <w:basedOn w:val="7"/>
    <w:qFormat/>
    <w:uiPriority w:val="0"/>
    <w:rPr>
      <w:rFonts w:hint="eastAsia" w:ascii="宋体" w:hAnsi="宋体" w:eastAsia="宋体" w:cs="宋体"/>
      <w:color w:val="000000"/>
      <w:sz w:val="16"/>
      <w:szCs w:val="16"/>
      <w:u w:val="none"/>
    </w:rPr>
  </w:style>
  <w:style w:type="character" w:customStyle="1" w:styleId="17">
    <w:name w:val="font51"/>
    <w:basedOn w:val="7"/>
    <w:qFormat/>
    <w:uiPriority w:val="0"/>
    <w:rPr>
      <w:rFonts w:ascii="Calibri" w:hAnsi="Calibri" w:cs="Calibri"/>
      <w:color w:val="000000"/>
      <w:sz w:val="16"/>
      <w:szCs w:val="1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913</Words>
  <Characters>5208</Characters>
  <Lines>43</Lines>
  <Paragraphs>12</Paragraphs>
  <TotalTime>0</TotalTime>
  <ScaleCrop>false</ScaleCrop>
  <LinksUpToDate>false</LinksUpToDate>
  <CharactersWithSpaces>6109</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2019-03-02T21:58:00Z</dcterms:created>
  <dc:creator>lenovo</dc:creator>
  <cp:lastModifiedBy>漂流瓶</cp:lastModifiedBy>
  <cp:lastPrinted>2019-10-31T18:35:00Z</cp:lastPrinted>
  <dcterms:modified xsi:type="dcterms:W3CDTF">2022-01-02T03:19:30Z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B83AD295AD94453EA7B55429514579DA</vt:lpwstr>
  </property>
</Properties>
</file>